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155" w:rsidRPr="00F5333C" w:rsidRDefault="007B6155" w:rsidP="007B6155">
      <w:pPr>
        <w:autoSpaceDE w:val="0"/>
        <w:autoSpaceDN w:val="0"/>
        <w:adjustRightInd w:val="0"/>
        <w:spacing w:line="360" w:lineRule="auto"/>
        <w:jc w:val="right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Załącznik nr </w:t>
      </w:r>
      <w:r w:rsidR="008E3DF0">
        <w:rPr>
          <w:rFonts w:cstheme="minorHAnsi"/>
          <w:b/>
          <w:bCs/>
          <w:color w:val="000000"/>
        </w:rPr>
        <w:t>3</w:t>
      </w:r>
      <w:r w:rsidRPr="00F5333C">
        <w:rPr>
          <w:rFonts w:cstheme="minorHAnsi"/>
          <w:b/>
          <w:bCs/>
          <w:color w:val="000000"/>
        </w:rPr>
        <w:t xml:space="preserve"> do SIWZ</w:t>
      </w:r>
    </w:p>
    <w:p w:rsidR="007B6155" w:rsidRPr="00F5333C" w:rsidRDefault="007B6155" w:rsidP="007B6155">
      <w:pPr>
        <w:autoSpaceDE w:val="0"/>
        <w:autoSpaceDN w:val="0"/>
        <w:adjustRightInd w:val="0"/>
        <w:spacing w:line="360" w:lineRule="auto"/>
        <w:jc w:val="right"/>
        <w:rPr>
          <w:rFonts w:cstheme="minorHAnsi"/>
          <w:color w:val="000000"/>
        </w:rPr>
      </w:pPr>
      <w:r w:rsidRPr="00F5333C">
        <w:rPr>
          <w:rFonts w:cstheme="minorHAnsi"/>
          <w:color w:val="000000"/>
        </w:rPr>
        <w:t>....................., dnia .......... ............. r.</w:t>
      </w:r>
    </w:p>
    <w:p w:rsidR="007B6155" w:rsidRDefault="007B6155" w:rsidP="007B6155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color w:val="000000"/>
        </w:rPr>
      </w:pPr>
    </w:p>
    <w:p w:rsidR="007B6155" w:rsidRDefault="007B6155" w:rsidP="007B6155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Znak postępowania: </w:t>
      </w:r>
      <w:r w:rsidR="00614C34">
        <w:rPr>
          <w:rFonts w:cstheme="minorHAnsi"/>
          <w:b/>
          <w:bCs/>
          <w:color w:val="000000"/>
        </w:rPr>
        <w:t>1</w:t>
      </w:r>
      <w:r w:rsidR="00156609">
        <w:rPr>
          <w:rFonts w:cstheme="minorHAnsi"/>
          <w:b/>
          <w:bCs/>
          <w:color w:val="000000"/>
        </w:rPr>
        <w:t>1</w:t>
      </w:r>
      <w:bookmarkStart w:id="0" w:name="_GoBack"/>
      <w:bookmarkEnd w:id="0"/>
      <w:r>
        <w:rPr>
          <w:rFonts w:cstheme="minorHAnsi"/>
          <w:b/>
          <w:bCs/>
          <w:color w:val="000000"/>
        </w:rPr>
        <w:t>/PN/SKO/2020</w:t>
      </w:r>
    </w:p>
    <w:p w:rsidR="00614C34" w:rsidRDefault="00614C34" w:rsidP="007B6155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color w:val="000000"/>
        </w:rPr>
      </w:pPr>
    </w:p>
    <w:p w:rsidR="008E3DF0" w:rsidRPr="00F5333C" w:rsidRDefault="008E3DF0" w:rsidP="008E3DF0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  <w:color w:val="000000"/>
        </w:rPr>
      </w:pPr>
      <w:r w:rsidRPr="00F5333C">
        <w:rPr>
          <w:rFonts w:cstheme="minorHAnsi"/>
          <w:b/>
          <w:bCs/>
          <w:color w:val="000000"/>
        </w:rPr>
        <w:t>OŚWIADCZENIE WYKONAWCY**</w:t>
      </w:r>
    </w:p>
    <w:p w:rsidR="008E3DF0" w:rsidRPr="00F5333C" w:rsidRDefault="008E3DF0" w:rsidP="008E3DF0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color w:val="000000"/>
        </w:rPr>
      </w:pPr>
      <w:r w:rsidRPr="00F5333C">
        <w:rPr>
          <w:rFonts w:cstheme="minorHAnsi"/>
          <w:color w:val="000000"/>
        </w:rPr>
        <w:t>(składane na wezwanie Zamawiającego)</w:t>
      </w:r>
    </w:p>
    <w:p w:rsidR="008E3DF0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F5333C">
        <w:rPr>
          <w:rFonts w:cstheme="minorHAnsi"/>
          <w:color w:val="000000"/>
        </w:rPr>
        <w:t xml:space="preserve">Składając ofertę w postępowaniu o udzielenie zamówienia publicznego na dostawę </w:t>
      </w:r>
      <w:r>
        <w:rPr>
          <w:rFonts w:cstheme="minorHAnsi"/>
          <w:color w:val="000000"/>
        </w:rPr>
        <w:t xml:space="preserve">sprzętu komputerowego </w:t>
      </w:r>
    </w:p>
    <w:p w:rsidR="008E3DF0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</w:p>
    <w:p w:rsidR="008E3DF0" w:rsidRPr="00F5333C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F5333C">
        <w:rPr>
          <w:rFonts w:cstheme="minorHAnsi"/>
          <w:color w:val="000000"/>
        </w:rPr>
        <w:t xml:space="preserve">a) </w:t>
      </w:r>
      <w:r w:rsidRPr="00F5333C">
        <w:rPr>
          <w:rFonts w:cstheme="minorHAnsi"/>
          <w:b/>
          <w:bCs/>
          <w:color w:val="000000"/>
        </w:rPr>
        <w:t xml:space="preserve">Oświadczamy, że </w:t>
      </w:r>
      <w:r w:rsidRPr="00F5333C">
        <w:rPr>
          <w:rFonts w:cstheme="minorHAnsi"/>
          <w:i/>
          <w:iCs/>
          <w:color w:val="000000"/>
        </w:rPr>
        <w:t xml:space="preserve">nie wydano/ wydano* </w:t>
      </w:r>
      <w:r w:rsidRPr="00F5333C">
        <w:rPr>
          <w:rFonts w:cstheme="minorHAnsi"/>
          <w:color w:val="000000"/>
        </w:rPr>
        <w:t>wobec nas 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w sprawie spłat tych należności;</w:t>
      </w:r>
    </w:p>
    <w:p w:rsidR="008E3DF0" w:rsidRPr="00F5333C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F5333C">
        <w:rPr>
          <w:rFonts w:cstheme="minorHAnsi"/>
          <w:color w:val="000000"/>
        </w:rPr>
        <w:t xml:space="preserve">b) </w:t>
      </w:r>
      <w:r w:rsidRPr="00F5333C">
        <w:rPr>
          <w:rFonts w:cstheme="minorHAnsi"/>
          <w:b/>
          <w:bCs/>
          <w:color w:val="000000"/>
        </w:rPr>
        <w:t xml:space="preserve">Oświadczamy, że </w:t>
      </w:r>
      <w:r w:rsidRPr="00F5333C">
        <w:rPr>
          <w:rFonts w:cstheme="minorHAnsi"/>
          <w:i/>
          <w:iCs/>
          <w:color w:val="000000"/>
        </w:rPr>
        <w:t xml:space="preserve">nie orzeczono / orzeczono* </w:t>
      </w:r>
      <w:r w:rsidRPr="00F5333C">
        <w:rPr>
          <w:rFonts w:cstheme="minorHAnsi"/>
          <w:color w:val="000000"/>
        </w:rPr>
        <w:t>wobec nas tytułem środka zapobiegawczego zakazu ubiegania się o</w:t>
      </w:r>
      <w:r>
        <w:rPr>
          <w:rFonts w:cstheme="minorHAnsi"/>
          <w:color w:val="000000"/>
        </w:rPr>
        <w:t> </w:t>
      </w:r>
      <w:r w:rsidRPr="00F5333C">
        <w:rPr>
          <w:rFonts w:cstheme="minorHAnsi"/>
          <w:color w:val="000000"/>
        </w:rPr>
        <w:t>zamówienia publiczne;</w:t>
      </w:r>
    </w:p>
    <w:p w:rsidR="008E3DF0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i/>
          <w:iCs/>
          <w:color w:val="000000"/>
        </w:rPr>
      </w:pPr>
    </w:p>
    <w:p w:rsidR="008E3DF0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i/>
          <w:iCs/>
          <w:color w:val="000000"/>
        </w:rPr>
      </w:pPr>
    </w:p>
    <w:p w:rsidR="008E3DF0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i/>
          <w:iCs/>
          <w:color w:val="000000"/>
        </w:rPr>
      </w:pPr>
    </w:p>
    <w:p w:rsidR="008E3DF0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i/>
          <w:iCs/>
          <w:color w:val="000000"/>
        </w:rPr>
      </w:pPr>
    </w:p>
    <w:p w:rsidR="008E3DF0" w:rsidRDefault="008440F0" w:rsidP="008440F0">
      <w:pPr>
        <w:autoSpaceDE w:val="0"/>
        <w:autoSpaceDN w:val="0"/>
        <w:adjustRightInd w:val="0"/>
        <w:spacing w:line="360" w:lineRule="auto"/>
        <w:jc w:val="right"/>
        <w:rPr>
          <w:rFonts w:cstheme="minorHAnsi"/>
          <w:b/>
          <w:bCs/>
          <w:i/>
          <w:iCs/>
          <w:color w:val="000000"/>
        </w:rPr>
      </w:pPr>
      <w:r w:rsidRPr="009E5449">
        <w:rPr>
          <w:rFonts w:ascii="Calibri Light" w:hAnsi="Calibri Light" w:cs="Calibri Light"/>
          <w:b/>
          <w:i/>
          <w:iCs/>
          <w:sz w:val="22"/>
          <w:szCs w:val="22"/>
        </w:rPr>
        <w:t>Kwalifikowany podpis elektroniczny</w:t>
      </w:r>
      <w:r>
        <w:rPr>
          <w:rFonts w:ascii="Calibri Light" w:hAnsi="Calibri Light" w:cs="Calibri Light"/>
          <w:b/>
          <w:i/>
          <w:iCs/>
          <w:sz w:val="22"/>
          <w:szCs w:val="22"/>
        </w:rPr>
        <w:t xml:space="preserve"> Wykonawcy</w:t>
      </w:r>
    </w:p>
    <w:p w:rsidR="008E3DF0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i/>
          <w:iCs/>
          <w:color w:val="000000"/>
        </w:rPr>
      </w:pPr>
    </w:p>
    <w:p w:rsidR="008E3DF0" w:rsidRPr="00F5333C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i/>
          <w:iCs/>
          <w:color w:val="000000"/>
        </w:rPr>
      </w:pPr>
    </w:p>
    <w:p w:rsidR="008E3DF0" w:rsidRPr="00F5333C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i/>
          <w:iCs/>
          <w:color w:val="000000"/>
        </w:rPr>
      </w:pPr>
    </w:p>
    <w:p w:rsidR="008E3DF0" w:rsidRPr="00F5333C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i/>
          <w:iCs/>
          <w:color w:val="000000"/>
        </w:rPr>
      </w:pPr>
      <w:r w:rsidRPr="00F5333C">
        <w:rPr>
          <w:rFonts w:cstheme="minorHAnsi"/>
          <w:b/>
          <w:bCs/>
          <w:i/>
          <w:iCs/>
          <w:color w:val="000000"/>
        </w:rPr>
        <w:t>*Niepotrzebne skreślić</w:t>
      </w:r>
    </w:p>
    <w:p w:rsidR="008E3DF0" w:rsidRPr="00F5333C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i/>
          <w:iCs/>
          <w:color w:val="000000"/>
        </w:rPr>
      </w:pPr>
      <w:r w:rsidRPr="00F5333C">
        <w:rPr>
          <w:rFonts w:cstheme="minorHAnsi"/>
          <w:b/>
          <w:bCs/>
          <w:i/>
          <w:iCs/>
          <w:color w:val="000000"/>
        </w:rPr>
        <w:t>**Uwaga!</w:t>
      </w:r>
    </w:p>
    <w:p w:rsidR="008E3DF0" w:rsidRPr="00F5333C" w:rsidRDefault="008E3DF0" w:rsidP="008E3DF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i/>
          <w:iCs/>
          <w:color w:val="000000"/>
        </w:rPr>
      </w:pPr>
      <w:r w:rsidRPr="00F5333C">
        <w:rPr>
          <w:rFonts w:cstheme="minorHAnsi"/>
          <w:i/>
          <w:iCs/>
          <w:color w:val="000000"/>
        </w:rPr>
        <w:t xml:space="preserve">Zgodnie z art. 26 ust. 1 </w:t>
      </w:r>
      <w:proofErr w:type="spellStart"/>
      <w:r w:rsidRPr="00F5333C">
        <w:rPr>
          <w:rFonts w:cstheme="minorHAnsi"/>
          <w:i/>
          <w:iCs/>
          <w:color w:val="000000"/>
        </w:rPr>
        <w:t>Pzp</w:t>
      </w:r>
      <w:proofErr w:type="spellEnd"/>
      <w:r w:rsidRPr="00F5333C">
        <w:rPr>
          <w:rFonts w:cstheme="minorHAnsi"/>
          <w:i/>
          <w:iCs/>
          <w:color w:val="000000"/>
        </w:rPr>
        <w:t xml:space="preserve"> zamawiający przed udzieleniem zamówienia, wzywa wykonawcę, którego oferta została najwyżej oceniona, do złożenia w wyznaczonym, nie krótszym niż 10 dni, terminie aktualnych na dzień złożenia oświadczeń i dokumentów potwierdzających brak podstaw wykluczenia.</w:t>
      </w:r>
    </w:p>
    <w:p w:rsidR="00811780" w:rsidRPr="00E70B3E" w:rsidRDefault="00811780" w:rsidP="008E3DF0">
      <w:pPr>
        <w:rPr>
          <w:rFonts w:asciiTheme="minorHAnsi" w:hAnsiTheme="minorHAnsi" w:cstheme="minorHAnsi"/>
        </w:rPr>
      </w:pPr>
    </w:p>
    <w:sectPr w:rsidR="00811780" w:rsidRPr="00E70B3E" w:rsidSect="00556752">
      <w:headerReference w:type="default" r:id="rId8"/>
      <w:footerReference w:type="even" r:id="rId9"/>
      <w:footerReference w:type="default" r:id="rId10"/>
      <w:pgSz w:w="11900" w:h="16840"/>
      <w:pgMar w:top="1440" w:right="1077" w:bottom="1985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6FF" w:rsidRDefault="00FD16FF" w:rsidP="00FD7650">
      <w:r>
        <w:separator/>
      </w:r>
    </w:p>
  </w:endnote>
  <w:endnote w:type="continuationSeparator" w:id="0">
    <w:p w:rsidR="00FD16FF" w:rsidRDefault="00FD16FF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9902AB" w:rsidP="00E001D1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D7650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B49" w:rsidRPr="009F3B49" w:rsidRDefault="00156609" w:rsidP="009F3B49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>
      <w:rPr>
        <w:rFonts w:ascii="Tms Rmn" w:hAnsi="Tms Rmn"/>
        <w:noProof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0" type="#_x0000_t202" style="position:absolute;left:0;text-align:left;margin-left:-7.4pt;margin-top:10.5pt;width:72.3pt;height:54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" filled="f" stroked="f">
          <v:textbox style="mso-next-textbox:#Text Box 23">
            <w:txbxContent>
              <w:p w:rsidR="009F3B49" w:rsidRDefault="009F3B49" w:rsidP="009F3B49">
                <w:r w:rsidRPr="00F0405C">
                  <w:rPr>
                    <w:noProof/>
                    <w:lang w:eastAsia="pl-PL"/>
                  </w:rPr>
                  <w:drawing>
                    <wp:inline distT="0" distB="0" distL="0" distR="0" wp14:anchorId="1F287E2A" wp14:editId="6F7CE10E">
                      <wp:extent cx="723900" cy="581025"/>
                      <wp:effectExtent l="0" t="0" r="0" b="0"/>
                      <wp:docPr id="2" name="Obraz 2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Tms Rmn" w:hAnsi="Tms Rmn"/>
        <w:noProof/>
        <w:sz w:val="22"/>
      </w:rPr>
      <w:pict>
        <v:line id="Line 22" o:spid="_x0000_s2049" style="position:absolute;left:0;text-align:left;z-index:251659264;visibility:visible;mso-wrap-distance-top:-3e-5mm;mso-wrap-distance-bottom:-3e-5mm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"/>
      </w:pict>
    </w:r>
    <w:r w:rsidR="009F3B49" w:rsidRPr="009F3B49">
      <w:rPr>
        <w:rFonts w:ascii="Tms Rmn" w:hAnsi="Tms Rmn"/>
        <w:b/>
        <w:bCs/>
        <w:sz w:val="18"/>
        <w:lang w:val="de-DE"/>
      </w:rPr>
      <w:t>REGON: 000326121</w:t>
    </w:r>
    <w:r w:rsidR="009F3B49" w:rsidRPr="009F3B49">
      <w:rPr>
        <w:rFonts w:ascii="Tms Rmn" w:hAnsi="Tms Rmn"/>
        <w:b/>
        <w:bCs/>
        <w:sz w:val="18"/>
        <w:lang w:val="de-DE"/>
      </w:rPr>
      <w:tab/>
      <w:t>NIP: 584-035-78-82</w:t>
    </w:r>
    <w:r w:rsidR="009F3B49" w:rsidRPr="009F3B49">
      <w:rPr>
        <w:rFonts w:ascii="Tms Rmn" w:hAnsi="Tms Rmn"/>
        <w:b/>
        <w:bCs/>
        <w:sz w:val="18"/>
        <w:lang w:val="de-DE"/>
      </w:rPr>
      <w:tab/>
    </w:r>
    <w:r w:rsidR="009F3B49" w:rsidRPr="009F3B49">
      <w:rPr>
        <w:rFonts w:ascii="Tms Rmn" w:hAnsi="Tms Rmn"/>
        <w:sz w:val="18"/>
        <w:lang w:val="de-DE"/>
      </w:rPr>
      <w:t xml:space="preserve">POLTAX VAT-5UE:  </w:t>
    </w:r>
    <w:r w:rsidR="009F3B49" w:rsidRPr="009F3B49">
      <w:rPr>
        <w:rFonts w:ascii="Tms Rmn" w:hAnsi="Tms Rmn"/>
        <w:b/>
        <w:sz w:val="18"/>
        <w:lang w:val="de-DE"/>
      </w:rPr>
      <w:t>PL5840357882</w:t>
    </w:r>
  </w:p>
  <w:p w:rsidR="009F3B49" w:rsidRPr="009F3B49" w:rsidRDefault="009F3B49" w:rsidP="009F3B49">
    <w:pPr>
      <w:tabs>
        <w:tab w:val="center" w:pos="4536"/>
        <w:tab w:val="right" w:pos="9072"/>
      </w:tabs>
      <w:spacing w:before="80"/>
      <w:jc w:val="center"/>
      <w:rPr>
        <w:rFonts w:ascii="Tms Rmn" w:hAnsi="Tms Rmn"/>
      </w:rPr>
    </w:pPr>
    <w:r w:rsidRPr="009F3B49">
      <w:rPr>
        <w:rFonts w:ascii="Tms Rmn" w:hAnsi="Tms Rmn"/>
        <w:noProof/>
        <w:sz w:val="18"/>
      </w:rPr>
      <w:t xml:space="preserve">Natowski Kod Podmiotu Gospodarki Narodowej  </w:t>
    </w:r>
    <w:r w:rsidRPr="009F3B49">
      <w:rPr>
        <w:rFonts w:ascii="Tms Rmn" w:hAnsi="Tms Rmn"/>
        <w:b/>
        <w:bCs/>
        <w:noProof/>
        <w:sz w:val="18"/>
      </w:rPr>
      <w:t>NCAGE: 0409H</w:t>
    </w:r>
  </w:p>
  <w:p w:rsidR="009F3B49" w:rsidRPr="009F3B49" w:rsidRDefault="009F3B49" w:rsidP="009F3B49">
    <w:pPr>
      <w:tabs>
        <w:tab w:val="center" w:pos="4536"/>
        <w:tab w:val="right" w:pos="9072"/>
      </w:tabs>
      <w:ind w:right="-6"/>
    </w:pPr>
  </w:p>
  <w:p w:rsidR="009F3B49" w:rsidRPr="009F3B49" w:rsidRDefault="009F3B49" w:rsidP="009F3B49">
    <w:pPr>
      <w:tabs>
        <w:tab w:val="center" w:pos="4536"/>
        <w:tab w:val="right" w:pos="9072"/>
      </w:tabs>
    </w:pPr>
  </w:p>
  <w:p w:rsidR="00FD7650" w:rsidRDefault="00FD7650" w:rsidP="00FD7650">
    <w:pPr>
      <w:pStyle w:val="Stopka"/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6FF" w:rsidRDefault="00FD16FF" w:rsidP="00FD7650">
      <w:r>
        <w:separator/>
      </w:r>
    </w:p>
  </w:footnote>
  <w:footnote w:type="continuationSeparator" w:id="0">
    <w:p w:rsidR="00FD16FF" w:rsidRDefault="00FD16FF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291FF4">
    <w:pPr>
      <w:pStyle w:val="Nagwek"/>
    </w:pPr>
    <w:r>
      <w:rPr>
        <w:noProof/>
        <w:lang w:eastAsia="pl-PL"/>
      </w:rPr>
      <w:drawing>
        <wp:inline distT="0" distB="0" distL="0" distR="0">
          <wp:extent cx="6181725" cy="1581150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D08AC80A"/>
    <w:name w:val="WW8Num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1.%2.%3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Arial Narrow" w:hAnsi="Arial Narrow" w:cs="Arial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ascii="Arial Narrow" w:hAnsi="Arial Narrow" w:cs="Arial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Arial Narrow" w:hAnsi="Arial Narrow" w:cs="Arial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Arial Narrow" w:hAnsi="Arial Narrow" w:cs="Arial" w:hint="default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</w:abstractNum>
  <w:abstractNum w:abstractNumId="3" w15:restartNumberingAfterBreak="0">
    <w:nsid w:val="00000006"/>
    <w:multiLevelType w:val="multilevel"/>
    <w:tmpl w:val="A036E2DE"/>
    <w:lvl w:ilvl="0">
      <w:start w:val="20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 Narrow" w:hAnsi="Arial Narrow" w:cs="Aria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 Narrow" w:hAnsi="Arial Narrow" w:cs="Arial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 Narrow" w:hAnsi="Arial Narrow" w:cs="Arial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 Narrow" w:hAnsi="Arial Narrow" w:cs="Arial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 Narrow" w:hAnsi="Arial Narrow" w:cs="Arial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 Narrow" w:hAnsi="Arial Narrow" w:cs="Arial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 Narrow" w:hAnsi="Arial Narrow" w:cs="Arial" w:hint="default"/>
        <w:sz w:val="22"/>
      </w:rPr>
    </w:lvl>
  </w:abstractNum>
  <w:abstractNum w:abstractNumId="4" w15:restartNumberingAfterBreak="0">
    <w:nsid w:val="00000008"/>
    <w:multiLevelType w:val="multilevel"/>
    <w:tmpl w:val="9D0A1B3C"/>
    <w:name w:val="WW8Num9"/>
    <w:lvl w:ilvl="0">
      <w:start w:val="1"/>
      <w:numFmt w:val="upperRoman"/>
      <w:lvlText w:val="%1."/>
      <w:lvlJc w:val="left"/>
      <w:pPr>
        <w:tabs>
          <w:tab w:val="num" w:pos="0"/>
        </w:tabs>
        <w:ind w:left="1003" w:hanging="72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2435" w:hanging="720"/>
      </w:pPr>
      <w:rPr>
        <w:rFonts w:ascii="Arial Narrow" w:hAnsi="Arial Narrow" w:cs="Aria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3151" w:hanging="720"/>
      </w:pPr>
      <w:rPr>
        <w:rFonts w:ascii="Arial Narrow" w:hAnsi="Arial Narrow" w:cs="Arial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4227" w:hanging="1080"/>
      </w:pPr>
      <w:rPr>
        <w:rFonts w:ascii="Arial Narrow" w:hAnsi="Arial Narrow" w:cs="Arial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4943" w:hanging="1080"/>
      </w:pPr>
      <w:rPr>
        <w:rFonts w:ascii="Arial Narrow" w:hAnsi="Arial Narrow" w:cs="Arial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6019" w:hanging="1440"/>
      </w:pPr>
      <w:rPr>
        <w:rFonts w:ascii="Arial Narrow" w:hAnsi="Arial Narrow" w:cs="Arial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  <w:rPr>
        <w:rFonts w:ascii="Arial Narrow" w:hAnsi="Arial Narrow" w:cs="Arial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7811" w:hanging="1800"/>
      </w:pPr>
      <w:rPr>
        <w:rFonts w:ascii="Arial Narrow" w:hAnsi="Arial Narrow" w:cs="Arial" w:hint="default"/>
        <w:sz w:val="22"/>
      </w:rPr>
    </w:lvl>
  </w:abstractNum>
  <w:abstractNum w:abstractNumId="5" w15:restartNumberingAfterBreak="0">
    <w:nsid w:val="0000000A"/>
    <w:multiLevelType w:val="multilevel"/>
    <w:tmpl w:val="0000000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47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90" w:hanging="360"/>
      </w:pPr>
    </w:lvl>
    <w:lvl w:ilvl="2">
      <w:start w:val="17"/>
      <w:numFmt w:val="upperRoman"/>
      <w:lvlText w:val="%3&gt;"/>
      <w:lvlJc w:val="left"/>
      <w:pPr>
        <w:tabs>
          <w:tab w:val="num" w:pos="0"/>
        </w:tabs>
        <w:ind w:left="345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3630" w:hanging="360"/>
      </w:pPr>
      <w:rPr>
        <w:rFonts w:ascii="Arial" w:hAnsi="Arial" w:cs="Arial" w:hint="default"/>
        <w:b w:val="0"/>
        <w:i w:val="0"/>
        <w:sz w:val="20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30" w:hanging="180"/>
      </w:pPr>
    </w:lvl>
  </w:abstractNum>
  <w:abstractNum w:abstractNumId="6" w15:restartNumberingAfterBreak="0">
    <w:nsid w:val="0000000B"/>
    <w:multiLevelType w:val="singleLevel"/>
    <w:tmpl w:val="25E8AA8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b w:val="0"/>
        <w:i w:val="0"/>
        <w:sz w:val="20"/>
        <w:szCs w:val="22"/>
      </w:rPr>
    </w:lvl>
  </w:abstractNum>
  <w:abstractNum w:abstractNumId="7" w15:restartNumberingAfterBreak="0">
    <w:nsid w:val="0000000D"/>
    <w:multiLevelType w:val="multilevel"/>
    <w:tmpl w:val="0000000D"/>
    <w:name w:val="WW8Num17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1218" w:hanging="510"/>
      </w:pPr>
      <w:rPr>
        <w:rFonts w:ascii="Arial Narrow" w:hAnsi="Arial Narrow" w:cs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 w15:restartNumberingAfterBreak="0">
    <w:nsid w:val="0000000E"/>
    <w:multiLevelType w:val="multilevel"/>
    <w:tmpl w:val="8A4AE298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283" w:hanging="283"/>
      </w:pPr>
      <w:rPr>
        <w:rFonts w:ascii="Arial Narrow" w:hAnsi="Arial Narrow" w:cs="Arial" w:hint="default"/>
        <w:strike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09"/>
        </w:tabs>
        <w:ind w:left="851" w:hanging="28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bullet"/>
      <w:lvlText w:val="-"/>
      <w:lvlJc w:val="left"/>
      <w:pPr>
        <w:tabs>
          <w:tab w:val="num" w:pos="1211"/>
        </w:tabs>
        <w:ind w:left="1021" w:hanging="1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1787" w:hanging="708"/>
      </w:pPr>
      <w:rPr>
        <w:rFonts w:ascii="Arial Narrow" w:hAnsi="Arial Narrow" w:cs="Arial" w:hint="default"/>
        <w:sz w:val="22"/>
        <w:szCs w:val="22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495" w:hanging="708"/>
      </w:pPr>
      <w:rPr>
        <w:rFonts w:ascii="Arial Narrow" w:hAnsi="Arial Narrow" w:cs="Arial" w:hint="default"/>
        <w:sz w:val="22"/>
        <w:szCs w:val="22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203" w:hanging="708"/>
      </w:pPr>
      <w:rPr>
        <w:rFonts w:ascii="Arial Narrow" w:hAnsi="Arial Narrow" w:cs="Arial" w:hint="default"/>
        <w:sz w:val="22"/>
        <w:szCs w:val="22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3911" w:hanging="708"/>
      </w:pPr>
      <w:rPr>
        <w:rFonts w:ascii="Arial Narrow" w:hAnsi="Arial Narrow" w:cs="Arial" w:hint="default"/>
        <w:sz w:val="22"/>
        <w:szCs w:val="22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619" w:hanging="708"/>
      </w:pPr>
      <w:rPr>
        <w:rFonts w:ascii="Arial Narrow" w:hAnsi="Arial Narrow" w:cs="Arial" w:hint="default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</w:abstractNum>
  <w:abstractNum w:abstractNumId="10" w15:restartNumberingAfterBreak="0">
    <w:nsid w:val="00000011"/>
    <w:multiLevelType w:val="single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</w:abstractNum>
  <w:abstractNum w:abstractNumId="11" w15:restartNumberingAfterBreak="0">
    <w:nsid w:val="00000012"/>
    <w:multiLevelType w:val="singleLevel"/>
    <w:tmpl w:val="7138ED1C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b w:val="0"/>
        <w:sz w:val="20"/>
      </w:rPr>
    </w:lvl>
  </w:abstractNum>
  <w:abstractNum w:abstractNumId="12" w15:restartNumberingAfterBreak="0">
    <w:nsid w:val="00000013"/>
    <w:multiLevelType w:val="multilevel"/>
    <w:tmpl w:val="C3040D18"/>
    <w:name w:val="WW8Num26"/>
    <w:lvl w:ilvl="0">
      <w:start w:val="16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31" w:hanging="375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3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248" w:hanging="1800"/>
      </w:pPr>
      <w:rPr>
        <w:rFonts w:hint="default"/>
      </w:rPr>
    </w:lvl>
  </w:abstractNum>
  <w:abstractNum w:abstractNumId="13" w15:restartNumberingAfterBreak="0">
    <w:nsid w:val="00000014"/>
    <w:multiLevelType w:val="multilevel"/>
    <w:tmpl w:val="00000014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  <w:rPr>
        <w:rFonts w:ascii="Arial Narrow" w:hAnsi="Arial Narrow" w:cs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3">
      <w:start w:val="11"/>
      <w:numFmt w:val="upperRoman"/>
      <w:lvlText w:val="%4&gt;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4">
      <w:start w:val="12"/>
      <w:numFmt w:val="upperRoman"/>
      <w:lvlText w:val="%5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00000015"/>
    <w:multiLevelType w:val="singleLevel"/>
    <w:tmpl w:val="00000015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5" w15:restartNumberingAfterBreak="0">
    <w:nsid w:val="00000017"/>
    <w:multiLevelType w:val="multilevel"/>
    <w:tmpl w:val="10780E0A"/>
    <w:name w:val="WW8Num30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 Narrow" w:hAnsi="Arial Narrow" w:cs="Arial" w:hint="default"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-284"/>
        </w:tabs>
        <w:ind w:left="360" w:hanging="360"/>
      </w:pPr>
      <w:rPr>
        <w:rFonts w:ascii="Times New Roman" w:hAnsi="Times New Roman" w:cs="Times New Roman" w:hint="default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Arial Narrow" w:hAnsi="Arial Narrow" w:cs="Arial" w:hint="default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Arial Narrow" w:hAnsi="Arial Narrow" w:cs="Arial" w:hint="default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Arial Narrow" w:hAnsi="Arial Narrow" w:cs="Arial" w:hint="default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Arial Narrow" w:hAnsi="Arial Narrow" w:cs="Arial" w:hint="default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Arial Narrow" w:hAnsi="Arial Narrow" w:cs="Arial" w:hint="default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Arial Narrow" w:hAnsi="Arial Narrow" w:cs="Arial" w:hint="default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Arial Narrow" w:hAnsi="Arial Narrow" w:cs="Arial" w:hint="default"/>
        <w:bCs/>
        <w:sz w:val="22"/>
        <w:szCs w:val="22"/>
      </w:rPr>
    </w:lvl>
  </w:abstractNum>
  <w:abstractNum w:abstractNumId="16" w15:restartNumberingAfterBreak="0">
    <w:nsid w:val="00000019"/>
    <w:multiLevelType w:val="singleLevel"/>
    <w:tmpl w:val="00000019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2483" w:hanging="360"/>
      </w:pPr>
      <w:rPr>
        <w:rFonts w:ascii="Arial Narrow" w:hAnsi="Arial Narrow" w:cs="Arial Narrow" w:hint="default"/>
        <w:b w:val="0"/>
        <w:i w:val="0"/>
        <w:color w:val="auto"/>
        <w:sz w:val="22"/>
        <w:szCs w:val="22"/>
      </w:rPr>
    </w:lvl>
  </w:abstractNum>
  <w:abstractNum w:abstractNumId="17" w15:restartNumberingAfterBreak="0">
    <w:nsid w:val="0000001A"/>
    <w:multiLevelType w:val="multilevel"/>
    <w:tmpl w:val="13867732"/>
    <w:name w:val="WW8Num34"/>
    <w:lvl w:ilvl="0">
      <w:start w:val="14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31" w:hanging="375"/>
      </w:pPr>
      <w:rPr>
        <w:rFonts w:ascii="Times New Roman" w:hAnsi="Times New Roman" w:cs="Times New Roman"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32" w:hanging="720"/>
      </w:pPr>
      <w:rPr>
        <w:rFonts w:ascii="Arial Narrow" w:hAnsi="Arial Narrow" w:cs="Arial"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88" w:hanging="720"/>
      </w:pPr>
      <w:rPr>
        <w:rFonts w:ascii="Arial Narrow" w:hAnsi="Arial Narrow" w:cs="Arial" w:hint="default"/>
        <w:b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04" w:hanging="1080"/>
      </w:pPr>
      <w:rPr>
        <w:rFonts w:ascii="Arial Narrow" w:hAnsi="Arial Narrow" w:cs="Arial" w:hint="default"/>
        <w:b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860" w:hanging="1080"/>
      </w:pPr>
      <w:rPr>
        <w:rFonts w:ascii="Arial Narrow" w:hAnsi="Arial Narrow" w:cs="Arial" w:hint="default"/>
        <w:b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776" w:hanging="1440"/>
      </w:pPr>
      <w:rPr>
        <w:rFonts w:ascii="Arial Narrow" w:hAnsi="Arial Narrow" w:cs="Arial" w:hint="default"/>
        <w:b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332" w:hanging="1440"/>
      </w:pPr>
      <w:rPr>
        <w:rFonts w:ascii="Arial Narrow" w:hAnsi="Arial Narrow" w:cs="Arial" w:hint="default"/>
        <w:b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248" w:hanging="1800"/>
      </w:pPr>
      <w:rPr>
        <w:rFonts w:ascii="Arial Narrow" w:hAnsi="Arial Narrow" w:cs="Arial" w:hint="default"/>
        <w:b/>
        <w:sz w:val="22"/>
        <w:szCs w:val="22"/>
      </w:rPr>
    </w:lvl>
  </w:abstractNum>
  <w:abstractNum w:abstractNumId="18" w15:restartNumberingAfterBreak="0">
    <w:nsid w:val="0000001B"/>
    <w:multiLevelType w:val="multilevel"/>
    <w:tmpl w:val="7BDC056C"/>
    <w:name w:val="WW8Num36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8" w:hanging="450"/>
      </w:pPr>
      <w:rPr>
        <w:rFonts w:ascii="Arial Narrow" w:hAnsi="Arial Narrow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76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54" w:hanging="720"/>
      </w:pPr>
      <w:rPr>
        <w:rFonts w:ascii="Arial Narrow" w:hAnsi="Arial Narrow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92" w:hanging="1080"/>
      </w:pPr>
      <w:rPr>
        <w:rFonts w:ascii="Arial Narrow" w:hAnsi="Arial Narrow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0" w:hanging="1080"/>
      </w:pPr>
      <w:rPr>
        <w:rFonts w:ascii="Arial Narrow" w:hAnsi="Arial Narrow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48" w:hanging="1080"/>
      </w:pPr>
      <w:rPr>
        <w:rFonts w:ascii="Arial Narrow" w:hAnsi="Arial Narrow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86" w:hanging="1440"/>
      </w:pPr>
      <w:rPr>
        <w:rFonts w:ascii="Arial Narrow" w:hAnsi="Arial Narrow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64" w:hanging="1440"/>
      </w:pPr>
      <w:rPr>
        <w:rFonts w:ascii="Arial Narrow" w:hAnsi="Arial Narrow" w:cs="Arial" w:hint="default"/>
        <w:sz w:val="22"/>
        <w:szCs w:val="22"/>
      </w:rPr>
    </w:lvl>
  </w:abstractNum>
  <w:abstractNum w:abstractNumId="19" w15:restartNumberingAfterBreak="0">
    <w:nsid w:val="0000001C"/>
    <w:multiLevelType w:val="multilevel"/>
    <w:tmpl w:val="1E284DE8"/>
    <w:name w:val="WW8Num3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vanish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Arial Narrow" w:hAnsi="Arial Narrow" w:cs="Arial" w:hint="default"/>
        <w:vanish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ascii="Arial Narrow" w:hAnsi="Arial Narrow" w:cs="Arial" w:hint="default"/>
        <w:vanish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Arial Narrow" w:hAnsi="Arial Narrow" w:cs="Arial" w:hint="default"/>
        <w:vanish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ascii="Arial Narrow" w:hAnsi="Arial Narrow" w:cs="Arial" w:hint="default"/>
        <w:vanish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ascii="Arial Narrow" w:hAnsi="Arial Narrow" w:cs="Arial" w:hint="default"/>
        <w:vanish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ascii="Arial Narrow" w:hAnsi="Arial Narrow" w:cs="Arial" w:hint="default"/>
        <w:vanish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ascii="Arial Narrow" w:hAnsi="Arial Narrow" w:cs="Arial" w:hint="default"/>
        <w:vanish/>
        <w:sz w:val="22"/>
        <w:szCs w:val="22"/>
      </w:rPr>
    </w:lvl>
  </w:abstractNum>
  <w:abstractNum w:abstractNumId="20" w15:restartNumberingAfterBreak="0">
    <w:nsid w:val="0000001D"/>
    <w:multiLevelType w:val="multilevel"/>
    <w:tmpl w:val="750256EA"/>
    <w:name w:val="WW8Num39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16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32" w:hanging="720"/>
      </w:pPr>
      <w:rPr>
        <w:rFonts w:ascii="Arial Narrow" w:hAnsi="Arial Narrow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88" w:hanging="720"/>
      </w:pPr>
      <w:rPr>
        <w:rFonts w:ascii="Arial Narrow" w:hAnsi="Arial Narrow" w:cs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04" w:hanging="1080"/>
      </w:pPr>
      <w:rPr>
        <w:rFonts w:ascii="Arial Narrow" w:hAnsi="Arial Narrow" w:cs="Arial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860" w:hanging="1080"/>
      </w:pPr>
      <w:rPr>
        <w:rFonts w:ascii="Arial Narrow" w:hAnsi="Arial Narrow" w:cs="Arial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776" w:hanging="1440"/>
      </w:pPr>
      <w:rPr>
        <w:rFonts w:ascii="Arial Narrow" w:hAnsi="Arial Narrow" w:cs="Arial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332" w:hanging="1440"/>
      </w:pPr>
      <w:rPr>
        <w:rFonts w:ascii="Arial Narrow" w:hAnsi="Arial Narrow" w:cs="Arial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248" w:hanging="1800"/>
      </w:pPr>
      <w:rPr>
        <w:rFonts w:ascii="Arial Narrow" w:hAnsi="Arial Narrow" w:cs="Arial" w:hint="default"/>
        <w:sz w:val="22"/>
        <w:szCs w:val="22"/>
      </w:rPr>
    </w:lvl>
  </w:abstractNum>
  <w:abstractNum w:abstractNumId="21" w15:restartNumberingAfterBreak="0">
    <w:nsid w:val="0000001E"/>
    <w:multiLevelType w:val="multilevel"/>
    <w:tmpl w:val="7570DED8"/>
    <w:name w:val="WW8Num40"/>
    <w:lvl w:ilvl="0">
      <w:start w:val="10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ascii="Arial Narrow" w:hAnsi="Arial Narrow" w:cs="Arial" w:hint="default"/>
        <w:b/>
        <w:i/>
        <w:sz w:val="22"/>
        <w:szCs w:val="22"/>
      </w:rPr>
    </w:lvl>
    <w:lvl w:ilvl="1">
      <w:start w:val="1"/>
      <w:numFmt w:val="decimal"/>
      <w:lvlText w:val="12.%2."/>
      <w:lvlJc w:val="left"/>
      <w:pPr>
        <w:tabs>
          <w:tab w:val="num" w:pos="1458"/>
        </w:tabs>
        <w:ind w:left="1458" w:hanging="75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  <w:rPr>
        <w:rFonts w:ascii="Arial Narrow" w:hAnsi="Arial Narrow" w:cs="Arial" w:hint="default"/>
        <w:b/>
        <w:i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  <w:rPr>
        <w:rFonts w:ascii="Arial Narrow" w:hAnsi="Arial Narrow" w:cs="Arial" w:hint="default"/>
        <w:b/>
        <w:i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ascii="Arial Narrow" w:hAnsi="Arial Narrow" w:cs="Arial" w:hint="default"/>
        <w:b/>
        <w:i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ascii="Arial Narrow" w:hAnsi="Arial Narrow" w:cs="Arial" w:hint="default"/>
        <w:b/>
        <w:i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ascii="Arial Narrow" w:hAnsi="Arial Narrow" w:cs="Arial" w:hint="default"/>
        <w:b/>
        <w:i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ascii="Arial Narrow" w:hAnsi="Arial Narrow" w:cs="Arial" w:hint="default"/>
        <w:b/>
        <w:i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ascii="Arial Narrow" w:hAnsi="Arial Narrow" w:cs="Arial" w:hint="default"/>
        <w:b/>
        <w:i/>
        <w:sz w:val="22"/>
        <w:szCs w:val="22"/>
      </w:rPr>
    </w:lvl>
  </w:abstractNum>
  <w:abstractNum w:abstractNumId="22" w15:restartNumberingAfterBreak="0">
    <w:nsid w:val="0000001F"/>
    <w:multiLevelType w:val="multilevel"/>
    <w:tmpl w:val="E6026968"/>
    <w:name w:val="WW8Num41"/>
    <w:lvl w:ilvl="0">
      <w:start w:val="14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931" w:hanging="375"/>
      </w:pPr>
      <w:rPr>
        <w:rFonts w:ascii="Arial Narrow" w:hAnsi="Arial Narrow" w:cs="Arial" w:hint="default"/>
        <w:b/>
        <w:bCs/>
        <w:strike w:val="0"/>
        <w:spacing w:val="3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32" w:hanging="720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88" w:hanging="720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04" w:hanging="1080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860" w:hanging="1080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776" w:hanging="1440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332" w:hanging="1440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248" w:hanging="1800"/>
      </w:pPr>
      <w:rPr>
        <w:rFonts w:ascii="Arial Narrow" w:hAnsi="Arial Narrow" w:cs="Arial" w:hint="default"/>
        <w:bCs/>
        <w:spacing w:val="3"/>
        <w:sz w:val="22"/>
        <w:szCs w:val="22"/>
      </w:rPr>
    </w:lvl>
  </w:abstractNum>
  <w:abstractNum w:abstractNumId="23" w15:restartNumberingAfterBreak="0">
    <w:nsid w:val="00000020"/>
    <w:multiLevelType w:val="multilevel"/>
    <w:tmpl w:val="00000020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8"/>
      <w:numFmt w:val="decimal"/>
      <w:lvlText w:val="%2)"/>
      <w:lvlJc w:val="left"/>
      <w:pPr>
        <w:tabs>
          <w:tab w:val="num" w:pos="644"/>
        </w:tabs>
        <w:ind w:left="567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211"/>
        </w:tabs>
        <w:ind w:left="1021" w:hanging="1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1787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49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20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391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619" w:hanging="708"/>
      </w:pPr>
      <w:rPr>
        <w:rFonts w:hint="default"/>
      </w:rPr>
    </w:lvl>
  </w:abstractNum>
  <w:abstractNum w:abstractNumId="24" w15:restartNumberingAfterBreak="0">
    <w:nsid w:val="00000025"/>
    <w:multiLevelType w:val="singleLevel"/>
    <w:tmpl w:val="00000025"/>
    <w:name w:val="WW8Num47"/>
    <w:lvl w:ilvl="0">
      <w:start w:val="1"/>
      <w:numFmt w:val="decimal"/>
      <w:lvlText w:val="%1)"/>
      <w:lvlJc w:val="left"/>
      <w:pPr>
        <w:tabs>
          <w:tab w:val="num" w:pos="208"/>
        </w:tabs>
        <w:ind w:left="1636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5" w15:restartNumberingAfterBreak="0">
    <w:nsid w:val="00000027"/>
    <w:multiLevelType w:val="multilevel"/>
    <w:tmpl w:val="00000027"/>
    <w:lvl w:ilvl="0">
      <w:start w:val="1"/>
      <w:numFmt w:val="lowerLetter"/>
      <w:lvlText w:val="%1)"/>
      <w:lvlJc w:val="left"/>
      <w:pPr>
        <w:tabs>
          <w:tab w:val="num" w:pos="0"/>
        </w:tabs>
        <w:ind w:left="1470" w:hanging="360"/>
      </w:pPr>
      <w:rPr>
        <w:rFonts w:ascii="Arial" w:hAnsi="Arial" w:cs="Times New Roman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9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910" w:hanging="180"/>
      </w:pPr>
      <w:rPr>
        <w:rFonts w:ascii="Arial Narrow" w:hAnsi="Arial Narrow" w:cs="Times New Roman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30" w:hanging="180"/>
      </w:pPr>
    </w:lvl>
  </w:abstractNum>
  <w:abstractNum w:abstractNumId="26" w15:restartNumberingAfterBreak="0">
    <w:nsid w:val="00000028"/>
    <w:multiLevelType w:val="multilevel"/>
    <w:tmpl w:val="000000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suff w:val="nothing"/>
      <w:lvlText w:val="5.2.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7" w15:restartNumberingAfterBreak="0">
    <w:nsid w:val="00000035"/>
    <w:multiLevelType w:val="multilevel"/>
    <w:tmpl w:val="00000035"/>
    <w:lvl w:ilvl="0">
      <w:start w:val="6"/>
      <w:numFmt w:val="none"/>
      <w:suff w:val="nothing"/>
      <w:lvlText w:val="18.1"/>
      <w:lvlJc w:val="left"/>
      <w:pPr>
        <w:tabs>
          <w:tab w:val="num" w:pos="709"/>
        </w:tabs>
        <w:ind w:left="750" w:hanging="750"/>
      </w:pPr>
      <w:rPr>
        <w:rFonts w:hint="default"/>
      </w:rPr>
    </w:lvl>
    <w:lvl w:ilvl="1">
      <w:start w:val="1"/>
      <w:numFmt w:val="decimal"/>
      <w:lvlText w:val=".%2."/>
      <w:lvlJc w:val="left"/>
      <w:pPr>
        <w:tabs>
          <w:tab w:val="num" w:pos="1458"/>
        </w:tabs>
        <w:ind w:left="1458" w:hanging="750"/>
      </w:pPr>
      <w:rPr>
        <w:rFonts w:hint="default"/>
      </w:rPr>
    </w:lvl>
    <w:lvl w:ilvl="2">
      <w:start w:val="1"/>
      <w:numFmt w:val="decimal"/>
      <w:lvlText w:val=".%2.%3."/>
      <w:lvlJc w:val="left"/>
      <w:pPr>
        <w:tabs>
          <w:tab w:val="num" w:pos="2166"/>
        </w:tabs>
        <w:ind w:left="2166" w:hanging="750"/>
      </w:pPr>
      <w:rPr>
        <w:rFonts w:hint="default"/>
      </w:rPr>
    </w:lvl>
    <w:lvl w:ilvl="3">
      <w:start w:val="1"/>
      <w:numFmt w:val="decimal"/>
      <w:lvlText w:val=".%2.%3.%4."/>
      <w:lvlJc w:val="left"/>
      <w:pPr>
        <w:tabs>
          <w:tab w:val="num" w:pos="2874"/>
        </w:tabs>
        <w:ind w:left="2874" w:hanging="750"/>
      </w:pPr>
      <w:rPr>
        <w:rFonts w:hint="default"/>
      </w:rPr>
    </w:lvl>
    <w:lvl w:ilvl="4">
      <w:start w:val="1"/>
      <w:numFmt w:val="decimal"/>
      <w:lvlText w:val="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 w15:restartNumberingAfterBreak="0">
    <w:nsid w:val="00000036"/>
    <w:multiLevelType w:val="multilevel"/>
    <w:tmpl w:val="00000036"/>
    <w:lvl w:ilvl="0">
      <w:start w:val="6"/>
      <w:numFmt w:val="none"/>
      <w:suff w:val="nothing"/>
      <w:lvlText w:val="18.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.%2."/>
      <w:lvlJc w:val="left"/>
      <w:pPr>
        <w:tabs>
          <w:tab w:val="num" w:pos="1458"/>
        </w:tabs>
        <w:ind w:left="1458" w:hanging="750"/>
      </w:pPr>
      <w:rPr>
        <w:rFonts w:hint="default"/>
      </w:rPr>
    </w:lvl>
    <w:lvl w:ilvl="2">
      <w:start w:val="1"/>
      <w:numFmt w:val="decimal"/>
      <w:lvlText w:val=".%2.%3."/>
      <w:lvlJc w:val="left"/>
      <w:pPr>
        <w:tabs>
          <w:tab w:val="num" w:pos="2166"/>
        </w:tabs>
        <w:ind w:left="2166" w:hanging="750"/>
      </w:pPr>
      <w:rPr>
        <w:rFonts w:hint="default"/>
      </w:rPr>
    </w:lvl>
    <w:lvl w:ilvl="3">
      <w:start w:val="1"/>
      <w:numFmt w:val="decimal"/>
      <w:lvlText w:val=".%2.%3.%4."/>
      <w:lvlJc w:val="left"/>
      <w:pPr>
        <w:tabs>
          <w:tab w:val="num" w:pos="2874"/>
        </w:tabs>
        <w:ind w:left="2874" w:hanging="750"/>
      </w:pPr>
      <w:rPr>
        <w:rFonts w:hint="default"/>
      </w:rPr>
    </w:lvl>
    <w:lvl w:ilvl="4">
      <w:start w:val="1"/>
      <w:numFmt w:val="decimal"/>
      <w:lvlText w:val="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9" w15:restartNumberingAfterBreak="0">
    <w:nsid w:val="0000003A"/>
    <w:multiLevelType w:val="multilevel"/>
    <w:tmpl w:val="0000003A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none"/>
      <w:suff w:val="nothing"/>
      <w:lvlText w:val="5.4.1."/>
      <w:lvlJc w:val="left"/>
      <w:pPr>
        <w:tabs>
          <w:tab w:val="num" w:pos="1458"/>
        </w:tabs>
        <w:ind w:left="1458" w:hanging="750"/>
      </w:pPr>
    </w:lvl>
    <w:lvl w:ilvl="2">
      <w:start w:val="1"/>
      <w:numFmt w:val="decimal"/>
      <w:lvlText w:val="%3)"/>
      <w:lvlJc w:val="left"/>
      <w:pPr>
        <w:tabs>
          <w:tab w:val="num" w:pos="2166"/>
        </w:tabs>
        <w:ind w:left="2166" w:hanging="750"/>
      </w:pPr>
      <w:rPr>
        <w:rFonts w:ascii="Arial Narrow" w:hAnsi="Arial Narrow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3.%4.%5.%6.%7.%8.%9."/>
      <w:lvlJc w:val="left"/>
      <w:pPr>
        <w:tabs>
          <w:tab w:val="num" w:pos="7464"/>
        </w:tabs>
        <w:ind w:left="7464" w:hanging="1800"/>
      </w:pPr>
    </w:lvl>
  </w:abstractNum>
  <w:abstractNum w:abstractNumId="30" w15:restartNumberingAfterBreak="0">
    <w:nsid w:val="0000003B"/>
    <w:multiLevelType w:val="multilevel"/>
    <w:tmpl w:val="55BA4824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none"/>
      <w:suff w:val="nothing"/>
      <w:lvlText w:val="5.4.1."/>
      <w:lvlJc w:val="left"/>
      <w:pPr>
        <w:tabs>
          <w:tab w:val="num" w:pos="1458"/>
        </w:tabs>
        <w:ind w:left="1458" w:hanging="750"/>
      </w:pPr>
    </w:lvl>
    <w:lvl w:ilvl="2">
      <w:start w:val="3"/>
      <w:numFmt w:val="decimal"/>
      <w:lvlText w:val="%3)"/>
      <w:lvlJc w:val="left"/>
      <w:pPr>
        <w:tabs>
          <w:tab w:val="num" w:pos="2166"/>
        </w:tabs>
        <w:ind w:left="2166" w:hanging="750"/>
      </w:pPr>
      <w:rPr>
        <w:rFonts w:ascii="Arial Narrow" w:hAnsi="Arial Narrow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3.%4.%5.%6.%7.%8.%9."/>
      <w:lvlJc w:val="left"/>
      <w:pPr>
        <w:tabs>
          <w:tab w:val="num" w:pos="7464"/>
        </w:tabs>
        <w:ind w:left="7464" w:hanging="1800"/>
      </w:pPr>
    </w:lvl>
  </w:abstractNum>
  <w:abstractNum w:abstractNumId="31" w15:restartNumberingAfterBreak="0">
    <w:nsid w:val="03BD07D2"/>
    <w:multiLevelType w:val="hybridMultilevel"/>
    <w:tmpl w:val="56F6B3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7405E21"/>
    <w:multiLevelType w:val="hybridMultilevel"/>
    <w:tmpl w:val="BC1054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557507B"/>
    <w:multiLevelType w:val="multilevel"/>
    <w:tmpl w:val="859663FA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56F3BFB"/>
    <w:multiLevelType w:val="hybridMultilevel"/>
    <w:tmpl w:val="9C724B4A"/>
    <w:lvl w:ilvl="0" w:tplc="04150017">
      <w:start w:val="1"/>
      <w:numFmt w:val="lowerLetter"/>
      <w:lvlText w:val="%1)"/>
      <w:lvlJc w:val="left"/>
      <w:pPr>
        <w:ind w:left="2055" w:hanging="360"/>
      </w:pPr>
    </w:lvl>
    <w:lvl w:ilvl="1" w:tplc="04150019" w:tentative="1">
      <w:start w:val="1"/>
      <w:numFmt w:val="lowerLetter"/>
      <w:lvlText w:val="%2."/>
      <w:lvlJc w:val="left"/>
      <w:pPr>
        <w:ind w:left="2775" w:hanging="360"/>
      </w:pPr>
    </w:lvl>
    <w:lvl w:ilvl="2" w:tplc="0415001B" w:tentative="1">
      <w:start w:val="1"/>
      <w:numFmt w:val="lowerRoman"/>
      <w:lvlText w:val="%3."/>
      <w:lvlJc w:val="right"/>
      <w:pPr>
        <w:ind w:left="3495" w:hanging="180"/>
      </w:pPr>
    </w:lvl>
    <w:lvl w:ilvl="3" w:tplc="0415000F" w:tentative="1">
      <w:start w:val="1"/>
      <w:numFmt w:val="decimal"/>
      <w:lvlText w:val="%4."/>
      <w:lvlJc w:val="left"/>
      <w:pPr>
        <w:ind w:left="4215" w:hanging="360"/>
      </w:pPr>
    </w:lvl>
    <w:lvl w:ilvl="4" w:tplc="04150019" w:tentative="1">
      <w:start w:val="1"/>
      <w:numFmt w:val="lowerLetter"/>
      <w:lvlText w:val="%5."/>
      <w:lvlJc w:val="left"/>
      <w:pPr>
        <w:ind w:left="4935" w:hanging="360"/>
      </w:pPr>
    </w:lvl>
    <w:lvl w:ilvl="5" w:tplc="0415001B" w:tentative="1">
      <w:start w:val="1"/>
      <w:numFmt w:val="lowerRoman"/>
      <w:lvlText w:val="%6."/>
      <w:lvlJc w:val="right"/>
      <w:pPr>
        <w:ind w:left="5655" w:hanging="180"/>
      </w:pPr>
    </w:lvl>
    <w:lvl w:ilvl="6" w:tplc="0415000F" w:tentative="1">
      <w:start w:val="1"/>
      <w:numFmt w:val="decimal"/>
      <w:lvlText w:val="%7."/>
      <w:lvlJc w:val="left"/>
      <w:pPr>
        <w:ind w:left="6375" w:hanging="360"/>
      </w:pPr>
    </w:lvl>
    <w:lvl w:ilvl="7" w:tplc="04150019" w:tentative="1">
      <w:start w:val="1"/>
      <w:numFmt w:val="lowerLetter"/>
      <w:lvlText w:val="%8."/>
      <w:lvlJc w:val="left"/>
      <w:pPr>
        <w:ind w:left="7095" w:hanging="360"/>
      </w:pPr>
    </w:lvl>
    <w:lvl w:ilvl="8" w:tplc="0415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0732C64"/>
    <w:multiLevelType w:val="hybridMultilevel"/>
    <w:tmpl w:val="5C20B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1105AA"/>
    <w:multiLevelType w:val="hybridMultilevel"/>
    <w:tmpl w:val="4AC27DA4"/>
    <w:lvl w:ilvl="0" w:tplc="93D6104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14424C"/>
    <w:multiLevelType w:val="hybridMultilevel"/>
    <w:tmpl w:val="332C9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9B7FF6"/>
    <w:multiLevelType w:val="hybridMultilevel"/>
    <w:tmpl w:val="DFBE3FE4"/>
    <w:lvl w:ilvl="0" w:tplc="04150011">
      <w:start w:val="1"/>
      <w:numFmt w:val="decimal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2" w15:restartNumberingAfterBreak="0">
    <w:nsid w:val="698A29E5"/>
    <w:multiLevelType w:val="hybridMultilevel"/>
    <w:tmpl w:val="E6109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D542C8"/>
    <w:multiLevelType w:val="multilevel"/>
    <w:tmpl w:val="7E8A06E0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426"/>
        </w:tabs>
        <w:ind w:left="786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%1.%2.%3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Arial Narrow" w:hAnsi="Arial Narrow" w:cs="Arial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ascii="Arial Narrow" w:hAnsi="Arial Narrow" w:cs="Arial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Arial Narrow" w:hAnsi="Arial Narrow" w:cs="Arial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Arial Narrow" w:hAnsi="Arial Narrow" w:cs="Arial" w:hint="default"/>
        <w:sz w:val="22"/>
        <w:szCs w:val="22"/>
      </w:rPr>
    </w:lvl>
  </w:abstractNum>
  <w:abstractNum w:abstractNumId="44" w15:restartNumberingAfterBreak="0">
    <w:nsid w:val="78094FF4"/>
    <w:multiLevelType w:val="multilevel"/>
    <w:tmpl w:val="A5ECCB26"/>
    <w:lvl w:ilvl="0">
      <w:start w:val="15"/>
      <w:numFmt w:val="decimal"/>
      <w:lvlText w:val="%1."/>
      <w:lvlJc w:val="left"/>
      <w:pPr>
        <w:ind w:left="405" w:hanging="405"/>
      </w:pPr>
      <w:rPr>
        <w:rFonts w:ascii="Arial Narrow" w:hAnsi="Arial Narrow" w:cs="Arial" w:hint="default"/>
        <w:sz w:val="22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2582" w:hanging="720"/>
      </w:pPr>
      <w:rPr>
        <w:rFonts w:ascii="Arial Narrow" w:hAnsi="Arial Narrow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3513" w:hanging="720"/>
      </w:pPr>
      <w:rPr>
        <w:rFonts w:ascii="Arial Narrow" w:hAnsi="Arial Narrow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4804" w:hanging="1080"/>
      </w:pPr>
      <w:rPr>
        <w:rFonts w:ascii="Arial Narrow" w:hAnsi="Arial Narrow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5735" w:hanging="1080"/>
      </w:pPr>
      <w:rPr>
        <w:rFonts w:ascii="Arial Narrow" w:hAnsi="Arial Narrow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7026" w:hanging="1440"/>
      </w:pPr>
      <w:rPr>
        <w:rFonts w:ascii="Arial Narrow" w:hAnsi="Arial Narrow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957" w:hanging="1440"/>
      </w:pPr>
      <w:rPr>
        <w:rFonts w:ascii="Arial Narrow" w:hAnsi="Arial Narrow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9248" w:hanging="1800"/>
      </w:pPr>
      <w:rPr>
        <w:rFonts w:ascii="Arial Narrow" w:hAnsi="Arial Narrow" w:cs="Arial" w:hint="default"/>
        <w:sz w:val="22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</w:num>
  <w:num w:numId="8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6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</w:num>
  <w:num w:numId="28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</w:num>
  <w:num w:numId="30">
    <w:abstractNumId w:val="3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</w:num>
  <w:num w:numId="32">
    <w:abstractNumId w:val="23"/>
  </w:num>
  <w:num w:numId="33">
    <w:abstractNumId w:val="32"/>
  </w:num>
  <w:num w:numId="34">
    <w:abstractNumId w:val="8"/>
  </w:num>
  <w:num w:numId="35">
    <w:abstractNumId w:val="40"/>
  </w:num>
  <w:num w:numId="36">
    <w:abstractNumId w:val="38"/>
  </w:num>
  <w:num w:numId="37">
    <w:abstractNumId w:val="35"/>
  </w:num>
  <w:num w:numId="38">
    <w:abstractNumId w:val="43"/>
  </w:num>
  <w:num w:numId="39">
    <w:abstractNumId w:val="33"/>
  </w:num>
  <w:num w:numId="40">
    <w:abstractNumId w:val="31"/>
  </w:num>
  <w:num w:numId="41">
    <w:abstractNumId w:val="39"/>
  </w:num>
  <w:num w:numId="42">
    <w:abstractNumId w:val="42"/>
  </w:num>
  <w:num w:numId="4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07038"/>
    <w:rsid w:val="00015545"/>
    <w:rsid w:val="0002177F"/>
    <w:rsid w:val="00030AD9"/>
    <w:rsid w:val="000318C5"/>
    <w:rsid w:val="00074271"/>
    <w:rsid w:val="000A4069"/>
    <w:rsid w:val="000A6D94"/>
    <w:rsid w:val="000D2493"/>
    <w:rsid w:val="000E0F74"/>
    <w:rsid w:val="001024E4"/>
    <w:rsid w:val="00142A9A"/>
    <w:rsid w:val="00146A6A"/>
    <w:rsid w:val="00156609"/>
    <w:rsid w:val="00172E93"/>
    <w:rsid w:val="001742B4"/>
    <w:rsid w:val="00190E55"/>
    <w:rsid w:val="00192708"/>
    <w:rsid w:val="001D0518"/>
    <w:rsid w:val="001D320C"/>
    <w:rsid w:val="001F0894"/>
    <w:rsid w:val="001F5EA9"/>
    <w:rsid w:val="00200FA5"/>
    <w:rsid w:val="002449B2"/>
    <w:rsid w:val="00255622"/>
    <w:rsid w:val="00257E9C"/>
    <w:rsid w:val="002702CA"/>
    <w:rsid w:val="00272E63"/>
    <w:rsid w:val="00282F47"/>
    <w:rsid w:val="00285C62"/>
    <w:rsid w:val="00291FF4"/>
    <w:rsid w:val="002B0CC6"/>
    <w:rsid w:val="002C7E73"/>
    <w:rsid w:val="002D2E54"/>
    <w:rsid w:val="002E41AA"/>
    <w:rsid w:val="002F1410"/>
    <w:rsid w:val="002F7EC6"/>
    <w:rsid w:val="003051C3"/>
    <w:rsid w:val="00306209"/>
    <w:rsid w:val="00316BC0"/>
    <w:rsid w:val="0032030E"/>
    <w:rsid w:val="003679DF"/>
    <w:rsid w:val="003718B2"/>
    <w:rsid w:val="00374DCF"/>
    <w:rsid w:val="003C1AA8"/>
    <w:rsid w:val="003C72B6"/>
    <w:rsid w:val="00411B5D"/>
    <w:rsid w:val="00412465"/>
    <w:rsid w:val="00416BD8"/>
    <w:rsid w:val="00422329"/>
    <w:rsid w:val="00446EC4"/>
    <w:rsid w:val="00456FD7"/>
    <w:rsid w:val="00457DEC"/>
    <w:rsid w:val="00462F5F"/>
    <w:rsid w:val="004700D6"/>
    <w:rsid w:val="004D1DDD"/>
    <w:rsid w:val="00503C70"/>
    <w:rsid w:val="00505254"/>
    <w:rsid w:val="00510D4C"/>
    <w:rsid w:val="005207A0"/>
    <w:rsid w:val="005331E9"/>
    <w:rsid w:val="00554531"/>
    <w:rsid w:val="00556752"/>
    <w:rsid w:val="005703AB"/>
    <w:rsid w:val="005904D7"/>
    <w:rsid w:val="005A2C6A"/>
    <w:rsid w:val="005A35D2"/>
    <w:rsid w:val="005A6FEF"/>
    <w:rsid w:val="005C05E6"/>
    <w:rsid w:val="005C2036"/>
    <w:rsid w:val="005F4FBF"/>
    <w:rsid w:val="00613A47"/>
    <w:rsid w:val="00614C34"/>
    <w:rsid w:val="00657E06"/>
    <w:rsid w:val="006767EF"/>
    <w:rsid w:val="006A63F2"/>
    <w:rsid w:val="006E11CD"/>
    <w:rsid w:val="00706EE6"/>
    <w:rsid w:val="00740248"/>
    <w:rsid w:val="00744F0D"/>
    <w:rsid w:val="00796D96"/>
    <w:rsid w:val="007A505E"/>
    <w:rsid w:val="007B6155"/>
    <w:rsid w:val="007C4DD6"/>
    <w:rsid w:val="007E1D31"/>
    <w:rsid w:val="007F0DFE"/>
    <w:rsid w:val="008021DC"/>
    <w:rsid w:val="00811780"/>
    <w:rsid w:val="008407BD"/>
    <w:rsid w:val="008440F0"/>
    <w:rsid w:val="00846F8A"/>
    <w:rsid w:val="00871784"/>
    <w:rsid w:val="008E3211"/>
    <w:rsid w:val="008E3DF0"/>
    <w:rsid w:val="008F7EAB"/>
    <w:rsid w:val="00976567"/>
    <w:rsid w:val="009902AB"/>
    <w:rsid w:val="009A5287"/>
    <w:rsid w:val="009F3B49"/>
    <w:rsid w:val="009F42DA"/>
    <w:rsid w:val="00A26FB9"/>
    <w:rsid w:val="00A3648D"/>
    <w:rsid w:val="00A60D49"/>
    <w:rsid w:val="00A61279"/>
    <w:rsid w:val="00A7398E"/>
    <w:rsid w:val="00A8443B"/>
    <w:rsid w:val="00AD19FC"/>
    <w:rsid w:val="00AE1D6D"/>
    <w:rsid w:val="00AF0E2A"/>
    <w:rsid w:val="00B26215"/>
    <w:rsid w:val="00B338BF"/>
    <w:rsid w:val="00B8602F"/>
    <w:rsid w:val="00B9605F"/>
    <w:rsid w:val="00B975E2"/>
    <w:rsid w:val="00B975E5"/>
    <w:rsid w:val="00BA2FF1"/>
    <w:rsid w:val="00BB468F"/>
    <w:rsid w:val="00BC3BFA"/>
    <w:rsid w:val="00BD1F63"/>
    <w:rsid w:val="00BF05E6"/>
    <w:rsid w:val="00BF7C16"/>
    <w:rsid w:val="00C121DA"/>
    <w:rsid w:val="00C43A4E"/>
    <w:rsid w:val="00C467AE"/>
    <w:rsid w:val="00CA5579"/>
    <w:rsid w:val="00CC227E"/>
    <w:rsid w:val="00CC7E84"/>
    <w:rsid w:val="00D313B8"/>
    <w:rsid w:val="00D41189"/>
    <w:rsid w:val="00D448FC"/>
    <w:rsid w:val="00D84006"/>
    <w:rsid w:val="00DA796C"/>
    <w:rsid w:val="00DC4822"/>
    <w:rsid w:val="00E001D1"/>
    <w:rsid w:val="00E35D36"/>
    <w:rsid w:val="00E46336"/>
    <w:rsid w:val="00E47187"/>
    <w:rsid w:val="00E60880"/>
    <w:rsid w:val="00E65814"/>
    <w:rsid w:val="00E92CC0"/>
    <w:rsid w:val="00EB6E5F"/>
    <w:rsid w:val="00EB74F5"/>
    <w:rsid w:val="00ED5C52"/>
    <w:rsid w:val="00F022E3"/>
    <w:rsid w:val="00F13329"/>
    <w:rsid w:val="00F372E0"/>
    <w:rsid w:val="00F528EF"/>
    <w:rsid w:val="00F65EC7"/>
    <w:rsid w:val="00F72C42"/>
    <w:rsid w:val="00F77FB3"/>
    <w:rsid w:val="00F93C97"/>
    <w:rsid w:val="00FA4DA1"/>
    <w:rsid w:val="00FC5665"/>
    <w:rsid w:val="00FD16FF"/>
    <w:rsid w:val="00FD7650"/>
    <w:rsid w:val="00FE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FB6708F-016C-4BB8-92D0-88256E67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0F74"/>
    <w:pPr>
      <w:suppressAutoHyphens/>
    </w:pPr>
    <w:rPr>
      <w:rFonts w:ascii="Times New Roman" w:eastAsia="Times New Roman" w:hAnsi="Times New Roman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0E0F74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eastAsia="Calibr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3Znak">
    <w:name w:val="Nagłówek 3 Znak"/>
    <w:link w:val="Nagwek3"/>
    <w:rsid w:val="000E0F74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styleId="Hipercze">
    <w:name w:val="Hyperlink"/>
    <w:rsid w:val="000E0F74"/>
    <w:rPr>
      <w:color w:val="0000FF"/>
      <w:u w:val="single"/>
    </w:rPr>
  </w:style>
  <w:style w:type="character" w:customStyle="1" w:styleId="alb">
    <w:name w:val="a_lb"/>
    <w:rsid w:val="000E0F74"/>
  </w:style>
  <w:style w:type="paragraph" w:customStyle="1" w:styleId="pkt">
    <w:name w:val="pkt"/>
    <w:basedOn w:val="Normalny"/>
    <w:rsid w:val="000E0F74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Tekstpodstawowy21">
    <w:name w:val="Tekst podstawowy 21"/>
    <w:basedOn w:val="Normalny"/>
    <w:rsid w:val="000E0F74"/>
    <w:pPr>
      <w:spacing w:after="120" w:line="480" w:lineRule="auto"/>
    </w:pPr>
  </w:style>
  <w:style w:type="paragraph" w:styleId="Akapitzlist">
    <w:name w:val="List Paragraph"/>
    <w:aliases w:val="lp1,CW_Lista,normalny tekst,List Paragraph,Akapit z list¹,Preambuła"/>
    <w:basedOn w:val="Normalny"/>
    <w:link w:val="AkapitzlistZnak"/>
    <w:uiPriority w:val="34"/>
    <w:qFormat/>
    <w:rsid w:val="000E0F74"/>
    <w:pPr>
      <w:ind w:left="708"/>
    </w:pPr>
  </w:style>
  <w:style w:type="paragraph" w:customStyle="1" w:styleId="Default">
    <w:name w:val="Default"/>
    <w:rsid w:val="000E0F74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ZLITPKTzmpktliter">
    <w:name w:val="Z_LIT/PKT – zm. pkt literą"/>
    <w:basedOn w:val="Normalny"/>
    <w:rsid w:val="000E0F74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styleId="NormalnyWeb">
    <w:name w:val="Normal (Web)"/>
    <w:basedOn w:val="Normalny"/>
    <w:uiPriority w:val="99"/>
    <w:unhideWhenUsed/>
    <w:rsid w:val="00B338BF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A6D94"/>
    <w:pPr>
      <w:suppressAutoHyphens w:val="0"/>
      <w:spacing w:after="120"/>
    </w:pPr>
    <w:rPr>
      <w:rFonts w:ascii="Tms Rmn" w:hAnsi="Tms Rmn"/>
    </w:rPr>
  </w:style>
  <w:style w:type="character" w:customStyle="1" w:styleId="TekstpodstawowyZnak">
    <w:name w:val="Tekst podstawowy Znak"/>
    <w:link w:val="Tekstpodstawowy"/>
    <w:rsid w:val="000A6D94"/>
    <w:rPr>
      <w:rFonts w:ascii="Tms Rmn" w:eastAsia="Times New Roman" w:hAnsi="Tms Rmn"/>
    </w:rPr>
  </w:style>
  <w:style w:type="character" w:customStyle="1" w:styleId="AkapitzlistZnak">
    <w:name w:val="Akapit z listą Znak"/>
    <w:aliases w:val="lp1 Znak,CW_Lista Znak,normalny tekst Znak,List Paragraph Znak,Akapit z list¹ Znak,Preambuła Znak"/>
    <w:link w:val="Akapitzlist"/>
    <w:uiPriority w:val="34"/>
    <w:qFormat/>
    <w:rsid w:val="000A6D94"/>
    <w:rPr>
      <w:rFonts w:ascii="Times New Roman" w:eastAsia="Times New Roman" w:hAnsi="Times New Roman"/>
      <w:lang w:eastAsia="zh-CN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7B6155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7B6155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61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A0C9B2-F424-42F3-84B9-3F244AFAF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Links>
    <vt:vector size="24" baseType="variant">
      <vt:variant>
        <vt:i4>6815762</vt:i4>
      </vt:variant>
      <vt:variant>
        <vt:i4>9</vt:i4>
      </vt:variant>
      <vt:variant>
        <vt:i4>0</vt:i4>
      </vt:variant>
      <vt:variant>
        <vt:i4>5</vt:i4>
      </vt:variant>
      <vt:variant>
        <vt:lpwstr>mailto:przetargi@imp.gda.pl</vt:lpwstr>
      </vt:variant>
      <vt:variant>
        <vt:lpwstr/>
      </vt:variant>
      <vt:variant>
        <vt:i4>3014675</vt:i4>
      </vt:variant>
      <vt:variant>
        <vt:i4>6</vt:i4>
      </vt:variant>
      <vt:variant>
        <vt:i4>0</vt:i4>
      </vt:variant>
      <vt:variant>
        <vt:i4>5</vt:i4>
      </vt:variant>
      <vt:variant>
        <vt:lpwstr>mailto:bartosz.kraszewski@imp.gda.pl</vt:lpwstr>
      </vt:variant>
      <vt:variant>
        <vt:lpwstr/>
      </vt:variant>
      <vt:variant>
        <vt:i4>3014675</vt:i4>
      </vt:variant>
      <vt:variant>
        <vt:i4>3</vt:i4>
      </vt:variant>
      <vt:variant>
        <vt:i4>0</vt:i4>
      </vt:variant>
      <vt:variant>
        <vt:i4>5</vt:i4>
      </vt:variant>
      <vt:variant>
        <vt:lpwstr>mailto:bartosz.kraszewski@imp.gda.pl</vt:lpwstr>
      </vt:variant>
      <vt:variant>
        <vt:lpwstr/>
      </vt:variant>
      <vt:variant>
        <vt:i4>7995519</vt:i4>
      </vt:variant>
      <vt:variant>
        <vt:i4>0</vt:i4>
      </vt:variant>
      <vt:variant>
        <vt:i4>0</vt:i4>
      </vt:variant>
      <vt:variant>
        <vt:i4>5</vt:i4>
      </vt:variant>
      <vt:variant>
        <vt:lpwstr>https://espd.eop.bg/espd-web/filter?lang=pl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Jereczek</dc:creator>
  <cp:lastModifiedBy>Użytkownik systemu Windows</cp:lastModifiedBy>
  <cp:revision>7</cp:revision>
  <cp:lastPrinted>2020-11-02T11:28:00Z</cp:lastPrinted>
  <dcterms:created xsi:type="dcterms:W3CDTF">2020-07-07T20:11:00Z</dcterms:created>
  <dcterms:modified xsi:type="dcterms:W3CDTF">2020-11-06T06:58:00Z</dcterms:modified>
</cp:coreProperties>
</file>