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666" w:rsidRPr="00FD37B2" w:rsidRDefault="00D03666" w:rsidP="00D03666">
      <w:pPr>
        <w:jc w:val="right"/>
        <w:rPr>
          <w:rFonts w:ascii="Calibri Light" w:hAnsi="Calibri Light" w:cs="Calibri Light"/>
          <w:i/>
          <w:iCs/>
          <w:sz w:val="22"/>
          <w:szCs w:val="22"/>
        </w:rPr>
      </w:pPr>
      <w:r w:rsidRPr="00FD37B2">
        <w:rPr>
          <w:rFonts w:ascii="Calibri Light" w:hAnsi="Calibri Light" w:cs="Calibri Light"/>
          <w:i/>
          <w:iCs/>
          <w:sz w:val="22"/>
          <w:szCs w:val="22"/>
        </w:rPr>
        <w:t>Załącznik nr 1 do SIWZ</w:t>
      </w:r>
    </w:p>
    <w:p w:rsidR="00D03666" w:rsidRPr="00FD37B2" w:rsidRDefault="00D03666" w:rsidP="00D03666">
      <w:pPr>
        <w:keepNext/>
        <w:ind w:left="720" w:hanging="720"/>
        <w:outlineLvl w:val="2"/>
        <w:rPr>
          <w:rFonts w:ascii="Calibri Light" w:hAnsi="Calibri Light" w:cs="Calibri Light"/>
          <w:iCs/>
          <w:sz w:val="22"/>
          <w:szCs w:val="22"/>
        </w:rPr>
      </w:pPr>
    </w:p>
    <w:p w:rsidR="00D03666" w:rsidRPr="00FD37B2" w:rsidRDefault="00C207C7" w:rsidP="00D03666">
      <w:pPr>
        <w:keepNext/>
        <w:ind w:left="720" w:hanging="720"/>
        <w:outlineLvl w:val="2"/>
        <w:rPr>
          <w:rFonts w:ascii="Calibri Light" w:hAnsi="Calibri Light" w:cs="Calibri Light"/>
          <w:iCs/>
          <w:sz w:val="22"/>
          <w:szCs w:val="22"/>
        </w:rPr>
      </w:pPr>
      <w:r w:rsidRPr="00FD37B2">
        <w:rPr>
          <w:rFonts w:ascii="Calibri Light" w:hAnsi="Calibri Light" w:cs="Calibri Light"/>
          <w:b/>
          <w:iCs/>
          <w:sz w:val="22"/>
          <w:szCs w:val="22"/>
        </w:rPr>
        <w:t xml:space="preserve">Znak postępowania: </w:t>
      </w:r>
      <w:r w:rsidR="00184418">
        <w:rPr>
          <w:rFonts w:ascii="Calibri Light" w:hAnsi="Calibri Light" w:cs="Calibri Light"/>
          <w:b/>
          <w:iCs/>
          <w:sz w:val="22"/>
          <w:szCs w:val="22"/>
        </w:rPr>
        <w:t>1</w:t>
      </w:r>
      <w:r w:rsidR="00257770">
        <w:rPr>
          <w:rFonts w:ascii="Calibri Light" w:hAnsi="Calibri Light" w:cs="Calibri Light"/>
          <w:b/>
          <w:iCs/>
          <w:sz w:val="22"/>
          <w:szCs w:val="22"/>
        </w:rPr>
        <w:t>1</w:t>
      </w:r>
      <w:r w:rsidR="00D03666" w:rsidRPr="00FD37B2">
        <w:rPr>
          <w:rFonts w:ascii="Calibri Light" w:hAnsi="Calibri Light" w:cs="Calibri Light"/>
          <w:b/>
          <w:iCs/>
          <w:sz w:val="22"/>
          <w:szCs w:val="22"/>
        </w:rPr>
        <w:t>/PN/SKO/2020</w:t>
      </w:r>
    </w:p>
    <w:p w:rsidR="00D03666" w:rsidRPr="00FD37B2" w:rsidRDefault="00D03666" w:rsidP="00D03666">
      <w:pPr>
        <w:keepNext/>
        <w:ind w:left="720" w:hanging="720"/>
        <w:jc w:val="right"/>
        <w:outlineLvl w:val="2"/>
        <w:rPr>
          <w:rFonts w:ascii="Calibri Light" w:hAnsi="Calibri Light" w:cs="Calibri Light"/>
          <w:iCs/>
          <w:sz w:val="22"/>
          <w:szCs w:val="22"/>
        </w:rPr>
      </w:pPr>
      <w:r w:rsidRPr="00FD37B2">
        <w:rPr>
          <w:rFonts w:ascii="Calibri Light" w:hAnsi="Calibri Light" w:cs="Calibri Light"/>
          <w:iCs/>
          <w:sz w:val="22"/>
          <w:szCs w:val="22"/>
        </w:rPr>
        <w:t>……………………., dnia ……………2020 r.</w:t>
      </w:r>
    </w:p>
    <w:p w:rsidR="00D03666" w:rsidRPr="00FD37B2" w:rsidRDefault="00D03666" w:rsidP="00D03666">
      <w:pPr>
        <w:keepNext/>
        <w:ind w:left="720" w:hanging="720"/>
        <w:outlineLvl w:val="2"/>
        <w:rPr>
          <w:rFonts w:ascii="Calibri Light" w:hAnsi="Calibri Light" w:cs="Calibri Light"/>
          <w:iCs/>
          <w:sz w:val="22"/>
          <w:szCs w:val="22"/>
        </w:rPr>
      </w:pPr>
    </w:p>
    <w:p w:rsidR="00C207C7" w:rsidRPr="00FD37B2" w:rsidRDefault="00C207C7" w:rsidP="00D03666">
      <w:pPr>
        <w:keepNext/>
        <w:ind w:left="720" w:hanging="720"/>
        <w:outlineLvl w:val="2"/>
        <w:rPr>
          <w:rFonts w:ascii="Calibri Light" w:hAnsi="Calibri Light" w:cs="Calibri Light"/>
          <w:iCs/>
          <w:sz w:val="22"/>
          <w:szCs w:val="22"/>
        </w:rPr>
      </w:pPr>
    </w:p>
    <w:p w:rsidR="00C207C7" w:rsidRPr="00FD37B2" w:rsidRDefault="00C207C7" w:rsidP="00D03666">
      <w:pPr>
        <w:keepNext/>
        <w:ind w:left="720" w:hanging="720"/>
        <w:outlineLvl w:val="2"/>
        <w:rPr>
          <w:rFonts w:ascii="Calibri Light" w:hAnsi="Calibri Light" w:cs="Calibri Light"/>
          <w:iCs/>
          <w:sz w:val="22"/>
          <w:szCs w:val="22"/>
        </w:rPr>
      </w:pPr>
    </w:p>
    <w:p w:rsidR="00D03666" w:rsidRPr="00FD37B2" w:rsidRDefault="00D03666" w:rsidP="00D03666">
      <w:pPr>
        <w:keepNext/>
        <w:ind w:left="720" w:hanging="720"/>
        <w:outlineLvl w:val="2"/>
        <w:rPr>
          <w:rFonts w:ascii="Calibri Light" w:hAnsi="Calibri Light" w:cs="Calibri Light"/>
          <w:iCs/>
          <w:sz w:val="22"/>
          <w:szCs w:val="22"/>
        </w:rPr>
      </w:pPr>
      <w:r w:rsidRPr="00FD37B2">
        <w:rPr>
          <w:rFonts w:ascii="Calibri Light" w:hAnsi="Calibri Light" w:cs="Calibri Light"/>
          <w:iCs/>
          <w:sz w:val="22"/>
          <w:szCs w:val="22"/>
        </w:rPr>
        <w:t>…………………………………..</w:t>
      </w:r>
    </w:p>
    <w:p w:rsidR="00D03666" w:rsidRPr="00FD37B2" w:rsidRDefault="00C207C7" w:rsidP="00D03666">
      <w:pPr>
        <w:keepNext/>
        <w:ind w:left="720" w:hanging="720"/>
        <w:outlineLvl w:val="2"/>
        <w:rPr>
          <w:rFonts w:ascii="Calibri Light" w:hAnsi="Calibri Light" w:cs="Calibri Light"/>
          <w:i/>
          <w:iCs/>
          <w:sz w:val="22"/>
          <w:szCs w:val="22"/>
        </w:rPr>
      </w:pPr>
      <w:r w:rsidRPr="00FD37B2">
        <w:rPr>
          <w:rFonts w:ascii="Calibri Light" w:hAnsi="Calibri Light" w:cs="Calibri Light"/>
          <w:i/>
          <w:iCs/>
          <w:sz w:val="22"/>
          <w:szCs w:val="22"/>
        </w:rPr>
        <w:t xml:space="preserve">                 wykonawca</w:t>
      </w:r>
    </w:p>
    <w:p w:rsidR="00D03666" w:rsidRPr="00FD37B2" w:rsidRDefault="00D03666" w:rsidP="00D03666">
      <w:pPr>
        <w:keepNext/>
        <w:ind w:left="720" w:hanging="720"/>
        <w:jc w:val="center"/>
        <w:outlineLvl w:val="2"/>
        <w:rPr>
          <w:rFonts w:ascii="Calibri Light" w:hAnsi="Calibri Light" w:cs="Calibri Light"/>
          <w:b/>
          <w:iCs/>
          <w:sz w:val="22"/>
          <w:szCs w:val="22"/>
        </w:rPr>
      </w:pPr>
    </w:p>
    <w:p w:rsidR="00D03666" w:rsidRPr="00FD37B2" w:rsidRDefault="00D03666" w:rsidP="00D03666">
      <w:pPr>
        <w:keepNext/>
        <w:ind w:left="720" w:hanging="720"/>
        <w:jc w:val="center"/>
        <w:outlineLvl w:val="2"/>
        <w:rPr>
          <w:rFonts w:ascii="Calibri Light" w:hAnsi="Calibri Light" w:cs="Calibri Light"/>
          <w:b/>
          <w:iCs/>
          <w:sz w:val="22"/>
          <w:szCs w:val="22"/>
        </w:rPr>
      </w:pPr>
    </w:p>
    <w:p w:rsidR="00D03666" w:rsidRPr="00FD37B2" w:rsidRDefault="00D03666" w:rsidP="00D03666">
      <w:pPr>
        <w:keepNext/>
        <w:ind w:left="720" w:hanging="720"/>
        <w:jc w:val="center"/>
        <w:outlineLvl w:val="2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/>
          <w:iCs/>
          <w:sz w:val="22"/>
          <w:szCs w:val="22"/>
        </w:rPr>
        <w:t>OFERTA</w:t>
      </w:r>
    </w:p>
    <w:p w:rsidR="00D03666" w:rsidRPr="00FD37B2" w:rsidRDefault="00D03666" w:rsidP="00D03666">
      <w:pPr>
        <w:ind w:hanging="720"/>
        <w:jc w:val="right"/>
        <w:rPr>
          <w:rFonts w:ascii="Calibri Light" w:hAnsi="Calibri Light" w:cs="Calibri Light"/>
          <w:b/>
          <w:sz w:val="22"/>
          <w:szCs w:val="22"/>
        </w:rPr>
      </w:pPr>
      <w:r w:rsidRPr="00FD37B2">
        <w:rPr>
          <w:rFonts w:ascii="Calibri Light" w:hAnsi="Calibri Light" w:cs="Calibri Light"/>
          <w:b/>
          <w:sz w:val="22"/>
          <w:szCs w:val="22"/>
        </w:rPr>
        <w:t xml:space="preserve">                                                                                    </w:t>
      </w:r>
    </w:p>
    <w:p w:rsidR="00D03666" w:rsidRPr="00FD37B2" w:rsidRDefault="00D03666" w:rsidP="00D03666">
      <w:pPr>
        <w:ind w:hanging="720"/>
        <w:jc w:val="right"/>
        <w:rPr>
          <w:rFonts w:ascii="Calibri Light" w:hAnsi="Calibri Light" w:cs="Calibri Light"/>
          <w:b/>
          <w:sz w:val="22"/>
          <w:szCs w:val="22"/>
        </w:rPr>
      </w:pPr>
      <w:r w:rsidRPr="00FD37B2">
        <w:rPr>
          <w:rFonts w:ascii="Calibri Light" w:hAnsi="Calibri Light" w:cs="Calibri Light"/>
          <w:b/>
          <w:sz w:val="22"/>
          <w:szCs w:val="22"/>
        </w:rPr>
        <w:t xml:space="preserve">   Zamawiający:</w:t>
      </w:r>
    </w:p>
    <w:p w:rsidR="00D03666" w:rsidRPr="00FD37B2" w:rsidRDefault="00D03666" w:rsidP="00D03666">
      <w:pPr>
        <w:ind w:hanging="720"/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sz w:val="22"/>
          <w:szCs w:val="22"/>
        </w:rPr>
        <w:t>Instytut Maszyn Przepływowych PAN im. Roberta Szewalskiego</w:t>
      </w:r>
    </w:p>
    <w:p w:rsidR="00D03666" w:rsidRPr="00FD37B2" w:rsidRDefault="00D03666" w:rsidP="00D03666">
      <w:pPr>
        <w:ind w:hanging="720"/>
        <w:jc w:val="right"/>
        <w:rPr>
          <w:rFonts w:ascii="Calibri Light" w:hAnsi="Calibri Light" w:cs="Calibri Light"/>
          <w:b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sz w:val="22"/>
          <w:szCs w:val="22"/>
        </w:rPr>
        <w:t>ul. Fiszera 14, 80-231 Gdańsk</w:t>
      </w:r>
    </w:p>
    <w:p w:rsidR="00D03666" w:rsidRPr="00FD37B2" w:rsidRDefault="00D03666" w:rsidP="00D03666">
      <w:pPr>
        <w:tabs>
          <w:tab w:val="left" w:leader="do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:rsidR="00D03666" w:rsidRPr="00FD37B2" w:rsidRDefault="00D03666" w:rsidP="00D03666">
      <w:pPr>
        <w:tabs>
          <w:tab w:val="left" w:leader="do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FD37B2">
        <w:rPr>
          <w:rFonts w:ascii="Calibri Light" w:hAnsi="Calibri Light" w:cs="Calibri Light"/>
          <w:bCs/>
          <w:sz w:val="22"/>
          <w:szCs w:val="22"/>
        </w:rPr>
        <w:t xml:space="preserve">Przystępując do postępowania o udzielenie zamówienia publicznego, prowadzonego w trybie przetargu nieograniczonego o wartości </w:t>
      </w:r>
      <w:r w:rsidRPr="00FD37B2">
        <w:rPr>
          <w:rFonts w:ascii="Calibri Light" w:hAnsi="Calibri Light" w:cs="Calibri Light"/>
          <w:b/>
          <w:bCs/>
          <w:sz w:val="22"/>
          <w:szCs w:val="22"/>
        </w:rPr>
        <w:t>powyżej 139 000 EURO</w:t>
      </w:r>
      <w:r w:rsidRPr="00FD37B2">
        <w:rPr>
          <w:rFonts w:ascii="Calibri Light" w:hAnsi="Calibri Light" w:cs="Calibri Light"/>
          <w:bCs/>
          <w:sz w:val="22"/>
          <w:szCs w:val="22"/>
        </w:rPr>
        <w:t xml:space="preserve"> na:</w:t>
      </w:r>
    </w:p>
    <w:p w:rsidR="00D03666" w:rsidRPr="00FD37B2" w:rsidRDefault="00D03666" w:rsidP="00D03666">
      <w:pPr>
        <w:jc w:val="center"/>
        <w:rPr>
          <w:rFonts w:ascii="Calibri Light" w:hAnsi="Calibri Light" w:cs="Calibri Light"/>
          <w:b/>
          <w:sz w:val="22"/>
          <w:szCs w:val="22"/>
        </w:rPr>
      </w:pPr>
    </w:p>
    <w:p w:rsidR="00D03666" w:rsidRPr="00FD37B2" w:rsidRDefault="00D03666" w:rsidP="00D03666">
      <w:pPr>
        <w:jc w:val="center"/>
        <w:rPr>
          <w:rFonts w:ascii="Calibri Light" w:hAnsi="Calibri Light" w:cs="Calibri Light"/>
          <w:b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sz w:val="22"/>
          <w:szCs w:val="22"/>
        </w:rPr>
        <w:t xml:space="preserve">Dostawę sprzętu komputerowego </w:t>
      </w:r>
    </w:p>
    <w:p w:rsidR="00D03666" w:rsidRPr="00FD37B2" w:rsidRDefault="00D03666" w:rsidP="00D03666">
      <w:pPr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Ja/My niżej podpisani: </w:t>
      </w:r>
    </w:p>
    <w:p w:rsidR="00D03666" w:rsidRPr="00FD37B2" w:rsidRDefault="00D03666" w:rsidP="00D03666">
      <w:pPr>
        <w:tabs>
          <w:tab w:val="center" w:pos="4153"/>
          <w:tab w:val="right" w:pos="8306"/>
        </w:tabs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tabs>
          <w:tab w:val="center" w:pos="4153"/>
          <w:tab w:val="right" w:pos="8306"/>
        </w:tabs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Imię …....................... Nazwisko …......................</w:t>
      </w:r>
    </w:p>
    <w:p w:rsidR="00D03666" w:rsidRPr="00FD37B2" w:rsidRDefault="00D03666" w:rsidP="00D03666">
      <w:pPr>
        <w:tabs>
          <w:tab w:val="center" w:pos="4153"/>
          <w:tab w:val="right" w:pos="8306"/>
        </w:tabs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tabs>
          <w:tab w:val="center" w:pos="4153"/>
          <w:tab w:val="right" w:pos="8306"/>
        </w:tabs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Imię …....................... Nazwisko …......................</w:t>
      </w:r>
    </w:p>
    <w:p w:rsidR="00D03666" w:rsidRPr="00FD37B2" w:rsidRDefault="00D03666" w:rsidP="00D03666">
      <w:pPr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działający w imieniu i na rzecz:</w:t>
      </w:r>
    </w:p>
    <w:p w:rsidR="00D03666" w:rsidRPr="00FD37B2" w:rsidRDefault="00D03666" w:rsidP="00D03666">
      <w:pPr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D03666" w:rsidRPr="00FD37B2" w:rsidTr="00D03666">
        <w:trPr>
          <w:jc w:val="center"/>
        </w:trPr>
        <w:tc>
          <w:tcPr>
            <w:tcW w:w="9212" w:type="dxa"/>
            <w:gridSpan w:val="2"/>
          </w:tcPr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D37B2">
              <w:rPr>
                <w:rFonts w:ascii="Calibri Light" w:hAnsi="Calibri Light" w:cs="Calibri Light"/>
                <w:sz w:val="22"/>
                <w:szCs w:val="22"/>
              </w:rPr>
              <w:t>Pełna nazwa Wykonawcy :</w:t>
            </w:r>
          </w:p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03666" w:rsidRPr="00FD37B2" w:rsidTr="00D03666">
        <w:trPr>
          <w:jc w:val="center"/>
        </w:trPr>
        <w:tc>
          <w:tcPr>
            <w:tcW w:w="9212" w:type="dxa"/>
            <w:gridSpan w:val="2"/>
          </w:tcPr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D37B2">
              <w:rPr>
                <w:rFonts w:ascii="Calibri Light" w:hAnsi="Calibri Light" w:cs="Calibri Light"/>
                <w:sz w:val="22"/>
                <w:szCs w:val="22"/>
              </w:rPr>
              <w:t>Wykonawca jest małym/ średnim przedsiębiorcą :  TAK</w:t>
            </w:r>
            <w:r w:rsidRPr="00FD37B2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 xml:space="preserve">*, </w:t>
            </w:r>
            <w:r w:rsidRPr="00FD37B2">
              <w:rPr>
                <w:rFonts w:ascii="Calibri Light" w:hAnsi="Calibri Light" w:cs="Calibri Light"/>
                <w:sz w:val="22"/>
                <w:szCs w:val="22"/>
              </w:rPr>
              <w:t xml:space="preserve"> NIE*</w:t>
            </w:r>
          </w:p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03666" w:rsidRPr="00FD37B2" w:rsidTr="00D03666">
        <w:trPr>
          <w:jc w:val="center"/>
        </w:trPr>
        <w:tc>
          <w:tcPr>
            <w:tcW w:w="9212" w:type="dxa"/>
            <w:gridSpan w:val="2"/>
          </w:tcPr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D37B2">
              <w:rPr>
                <w:rFonts w:ascii="Calibri Light" w:hAnsi="Calibri Light" w:cs="Calibri Light"/>
                <w:sz w:val="22"/>
                <w:szCs w:val="22"/>
              </w:rPr>
              <w:t>Adres Wykonawcy:</w:t>
            </w:r>
          </w:p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03666" w:rsidRPr="00FD37B2" w:rsidTr="00D03666">
        <w:trPr>
          <w:trHeight w:val="631"/>
          <w:jc w:val="center"/>
        </w:trPr>
        <w:tc>
          <w:tcPr>
            <w:tcW w:w="4605" w:type="dxa"/>
          </w:tcPr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D37B2">
              <w:rPr>
                <w:rFonts w:ascii="Calibri Light" w:hAnsi="Calibri Light" w:cs="Calibri Light"/>
                <w:sz w:val="22"/>
                <w:szCs w:val="22"/>
              </w:rPr>
              <w:t xml:space="preserve">REGON nr </w:t>
            </w:r>
          </w:p>
        </w:tc>
        <w:tc>
          <w:tcPr>
            <w:tcW w:w="4605" w:type="dxa"/>
          </w:tcPr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D37B2">
              <w:rPr>
                <w:rFonts w:ascii="Calibri Light" w:hAnsi="Calibri Light" w:cs="Calibri Light"/>
                <w:sz w:val="22"/>
                <w:szCs w:val="22"/>
              </w:rPr>
              <w:t>NIP nr</w:t>
            </w:r>
          </w:p>
        </w:tc>
      </w:tr>
      <w:tr w:rsidR="00D03666" w:rsidRPr="00FD37B2" w:rsidTr="00D03666">
        <w:trPr>
          <w:jc w:val="center"/>
        </w:trPr>
        <w:tc>
          <w:tcPr>
            <w:tcW w:w="4605" w:type="dxa"/>
          </w:tcPr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  <w:bookmarkStart w:id="0" w:name="_GoBack" w:colFirst="0" w:colLast="0"/>
            <w:r w:rsidRPr="00FD37B2">
              <w:rPr>
                <w:rFonts w:ascii="Calibri Light" w:hAnsi="Calibri Light" w:cs="Calibri Light"/>
                <w:sz w:val="22"/>
                <w:szCs w:val="22"/>
              </w:rPr>
              <w:t>Nr telefonu:</w:t>
            </w:r>
          </w:p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605" w:type="dxa"/>
          </w:tcPr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D37B2">
              <w:rPr>
                <w:rFonts w:ascii="Calibri Light" w:hAnsi="Calibri Light" w:cs="Calibri Light"/>
                <w:sz w:val="22"/>
                <w:szCs w:val="22"/>
              </w:rPr>
              <w:lastRenderedPageBreak/>
              <w:t>Nr faksu (jeśli wykonawca posiada):</w:t>
            </w:r>
          </w:p>
        </w:tc>
      </w:tr>
      <w:bookmarkEnd w:id="0"/>
      <w:tr w:rsidR="00D03666" w:rsidRPr="00FD37B2" w:rsidTr="00D03666">
        <w:trPr>
          <w:jc w:val="center"/>
        </w:trPr>
        <w:tc>
          <w:tcPr>
            <w:tcW w:w="4605" w:type="dxa"/>
          </w:tcPr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D37B2">
              <w:rPr>
                <w:rFonts w:ascii="Calibri Light" w:hAnsi="Calibri Light" w:cs="Calibri Light"/>
                <w:sz w:val="22"/>
                <w:szCs w:val="22"/>
              </w:rPr>
              <w:t>Nazwa banku i nr rachunku bankowego</w:t>
            </w:r>
          </w:p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605" w:type="dxa"/>
          </w:tcPr>
          <w:p w:rsidR="00D03666" w:rsidRPr="00FD37B2" w:rsidRDefault="00D03666" w:rsidP="00D0366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D37B2">
              <w:rPr>
                <w:rFonts w:ascii="Calibri Light" w:hAnsi="Calibri Light" w:cs="Calibri Light"/>
                <w:sz w:val="22"/>
                <w:szCs w:val="22"/>
              </w:rPr>
              <w:t>Adres e-mail do kontaktu z Zamawiającym</w:t>
            </w:r>
          </w:p>
        </w:tc>
      </w:tr>
    </w:tbl>
    <w:p w:rsidR="00D03666" w:rsidRPr="00FD37B2" w:rsidRDefault="00D03666" w:rsidP="00D03666">
      <w:pPr>
        <w:jc w:val="both"/>
        <w:rPr>
          <w:rFonts w:ascii="Calibri Light" w:hAnsi="Calibri Light" w:cs="Calibri Light"/>
          <w:b/>
          <w:bCs/>
          <w:color w:val="000000"/>
          <w:sz w:val="22"/>
          <w:szCs w:val="22"/>
        </w:rPr>
      </w:pPr>
    </w:p>
    <w:p w:rsidR="00D03666" w:rsidRPr="00FD37B2" w:rsidRDefault="00D03666" w:rsidP="00E15E0A">
      <w:pPr>
        <w:pStyle w:val="Akapitzlist"/>
        <w:numPr>
          <w:ilvl w:val="0"/>
          <w:numId w:val="47"/>
        </w:numPr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</w:rPr>
        <w:t>Oferuję(emy)</w:t>
      </w:r>
      <w:r w:rsidRPr="00FD37B2">
        <w:rPr>
          <w:rFonts w:ascii="Calibri Light" w:hAnsi="Calibri Light" w:cs="Calibri Light"/>
          <w:bCs/>
          <w:color w:val="000000"/>
          <w:sz w:val="22"/>
          <w:szCs w:val="22"/>
        </w:rPr>
        <w:t xml:space="preserve"> realizację poniższego przedmiotu zamówienia, zgodnie z zapisami SIWZ </w:t>
      </w:r>
      <w:r w:rsidRPr="00FD37B2">
        <w:rPr>
          <w:rFonts w:ascii="Calibri Light" w:hAnsi="Calibri Light" w:cs="Calibri Light"/>
          <w:bCs/>
          <w:color w:val="000000"/>
          <w:sz w:val="22"/>
          <w:szCs w:val="22"/>
        </w:rPr>
        <w:br/>
        <w:t xml:space="preserve">i formularzem rzeczowo-cenowym – Załącznik nr 5, </w:t>
      </w:r>
      <w:r w:rsidRPr="00FD37B2">
        <w:rPr>
          <w:rFonts w:ascii="Calibri Light" w:hAnsi="Calibri Light" w:cs="Calibri Light"/>
          <w:color w:val="000000"/>
          <w:sz w:val="22"/>
          <w:szCs w:val="22"/>
        </w:rPr>
        <w:t>stanowiącym integralną część oferty</w:t>
      </w:r>
      <w:r w:rsidR="00C207C7" w:rsidRPr="00FD37B2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="00C207C7" w:rsidRPr="00FD37B2">
        <w:rPr>
          <w:rFonts w:ascii="Calibri Light" w:hAnsi="Calibri Light" w:cs="Calibri Light"/>
          <w:i/>
          <w:sz w:val="22"/>
          <w:szCs w:val="22"/>
        </w:rPr>
        <w:t>(wykonawca wypełnia poniższe informacje w zakresie zadań, na które składa ofertę, pozostałe wykreślając)</w:t>
      </w:r>
      <w:r w:rsidR="005A710E" w:rsidRPr="00FD37B2">
        <w:rPr>
          <w:rStyle w:val="Odwoanieprzypisudolnego"/>
          <w:rFonts w:ascii="Calibri Light" w:hAnsi="Calibri Light" w:cs="Calibri Light"/>
          <w:color w:val="000000"/>
          <w:sz w:val="22"/>
          <w:szCs w:val="22"/>
        </w:rPr>
        <w:t xml:space="preserve"> </w:t>
      </w:r>
      <w:r w:rsidR="005A710E" w:rsidRPr="00FD37B2">
        <w:rPr>
          <w:rStyle w:val="Odwoanieprzypisudolnego"/>
          <w:rFonts w:ascii="Calibri Light" w:hAnsi="Calibri Light" w:cs="Calibri Light"/>
          <w:b/>
          <w:color w:val="000000"/>
          <w:sz w:val="22"/>
          <w:szCs w:val="22"/>
        </w:rPr>
        <w:footnoteReference w:id="1"/>
      </w:r>
      <w:r w:rsidR="00C207C7" w:rsidRPr="00FD37B2">
        <w:rPr>
          <w:rFonts w:ascii="Calibri Light" w:hAnsi="Calibri Light" w:cs="Calibri Light"/>
          <w:i/>
          <w:sz w:val="22"/>
          <w:szCs w:val="22"/>
        </w:rPr>
        <w:t>:</w:t>
      </w:r>
    </w:p>
    <w:p w:rsidR="00D03666" w:rsidRPr="00FD37B2" w:rsidRDefault="00D03666" w:rsidP="00D03666">
      <w:pPr>
        <w:jc w:val="both"/>
        <w:rPr>
          <w:rFonts w:ascii="Calibri Light" w:hAnsi="Calibri Light" w:cs="Calibri Light"/>
          <w:bCs/>
          <w:color w:val="000000"/>
          <w:sz w:val="22"/>
          <w:szCs w:val="22"/>
        </w:rPr>
      </w:pP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4"/>
          <w:szCs w:val="24"/>
          <w:u w:val="single"/>
        </w:rPr>
      </w:pPr>
      <w:r w:rsidRPr="00FD37B2">
        <w:rPr>
          <w:rFonts w:ascii="Calibri Light" w:hAnsi="Calibri Light" w:cs="Calibri Light"/>
          <w:b/>
          <w:bCs/>
          <w:color w:val="000000"/>
          <w:sz w:val="24"/>
          <w:szCs w:val="24"/>
          <w:u w:val="single"/>
        </w:rPr>
        <w:t>Część 1:</w:t>
      </w:r>
    </w:p>
    <w:p w:rsidR="00D03666" w:rsidRPr="00257770" w:rsidRDefault="00FD37B2" w:rsidP="00257770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sz w:val="24"/>
          <w:szCs w:val="24"/>
        </w:rPr>
      </w:pPr>
      <w:r w:rsidRPr="00FD37B2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Całkowita wartość brutto przedmiotu zamówienia w części 1 wynosi: ………………………… złotych brutto </w:t>
      </w:r>
      <w:r w:rsidRPr="00FD37B2">
        <w:rPr>
          <w:rFonts w:ascii="Calibri Light" w:hAnsi="Calibri Light" w:cs="Calibri Light"/>
          <w:i/>
          <w:iCs/>
          <w:color w:val="000000"/>
          <w:sz w:val="24"/>
          <w:szCs w:val="24"/>
        </w:rPr>
        <w:t xml:space="preserve">(słownie:.................................................................................................................), 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4"/>
          <w:szCs w:val="24"/>
          <w:u w:val="single"/>
        </w:rPr>
      </w:pPr>
      <w:r w:rsidRPr="00FD37B2">
        <w:rPr>
          <w:rFonts w:ascii="Calibri Light" w:hAnsi="Calibri Light" w:cs="Calibri Light"/>
          <w:b/>
          <w:bCs/>
          <w:color w:val="000000"/>
          <w:sz w:val="24"/>
          <w:szCs w:val="24"/>
          <w:u w:val="single"/>
        </w:rPr>
        <w:t>Część 2:</w:t>
      </w:r>
    </w:p>
    <w:p w:rsidR="00FD37B2" w:rsidRPr="00257770" w:rsidRDefault="00FD37B2" w:rsidP="00257770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sz w:val="24"/>
          <w:szCs w:val="24"/>
        </w:rPr>
      </w:pPr>
      <w:r w:rsidRPr="00FD37B2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Całkowita wartość brutto przedmiotu zamówienia w części 2 wynosi: ………………………… złotych brutto </w:t>
      </w:r>
      <w:r w:rsidRPr="00FD37B2">
        <w:rPr>
          <w:rFonts w:ascii="Calibri Light" w:hAnsi="Calibri Light" w:cs="Calibri Light"/>
          <w:i/>
          <w:iCs/>
          <w:color w:val="000000"/>
          <w:sz w:val="24"/>
          <w:szCs w:val="24"/>
        </w:rPr>
        <w:t xml:space="preserve">(słownie:.................................................................................................................), 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4"/>
          <w:szCs w:val="24"/>
          <w:u w:val="single"/>
        </w:rPr>
      </w:pPr>
      <w:r w:rsidRPr="00FD37B2">
        <w:rPr>
          <w:rFonts w:ascii="Calibri Light" w:hAnsi="Calibri Light" w:cs="Calibri Light"/>
          <w:b/>
          <w:bCs/>
          <w:color w:val="000000"/>
          <w:sz w:val="24"/>
          <w:szCs w:val="24"/>
          <w:u w:val="single"/>
        </w:rPr>
        <w:t>Część 3:</w:t>
      </w:r>
    </w:p>
    <w:p w:rsidR="00FD37B2" w:rsidRDefault="00FD37B2" w:rsidP="00184418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i/>
          <w:iCs/>
          <w:color w:val="000000"/>
          <w:sz w:val="24"/>
          <w:szCs w:val="24"/>
        </w:rPr>
      </w:pPr>
      <w:r w:rsidRPr="00FD37B2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Całkowita wartość brutto przedmiotu zamówienia w części 3 wynosi: ………………………… złotych brutto </w:t>
      </w:r>
      <w:r w:rsidRPr="00FD37B2">
        <w:rPr>
          <w:rFonts w:ascii="Calibri Light" w:hAnsi="Calibri Light" w:cs="Calibri Light"/>
          <w:i/>
          <w:iCs/>
          <w:color w:val="000000"/>
          <w:sz w:val="24"/>
          <w:szCs w:val="24"/>
        </w:rPr>
        <w:t xml:space="preserve">(słownie:.................................................................................................................), </w:t>
      </w:r>
    </w:p>
    <w:p w:rsidR="00257770" w:rsidRPr="00184418" w:rsidRDefault="00257770" w:rsidP="00184418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sz w:val="24"/>
          <w:szCs w:val="24"/>
        </w:rPr>
      </w:pP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  <w:t>Część 4: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Całkowita wartość brutto przedmiotu zamówienia w części 4 wynosi: ………………………… złotych brutto </w:t>
      </w:r>
      <w:r w:rsidRPr="00FD37B2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(słownie:.................................................................................................................), 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  <w:t>Część 5: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Całkowita wartość brutto przedmiotu zamówienia w części 5 wynosi: ………………………… złotych brutto </w:t>
      </w:r>
      <w:r w:rsidRPr="00FD37B2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(słownie:.................................................................................................................), 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  <w:t>Część 6: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Całkowita wartość brutto przedmiotu zamówienia w części 6 wynosi: ………………………… złotych brutto </w:t>
      </w:r>
      <w:r w:rsidRPr="00FD37B2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(słownie:.................................................................................................................), 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  <w:t>Część 7: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Całkowita wartość brutto przedmiotu zamówienia w części 7 wynosi: ………………………… złotych brutto </w:t>
      </w:r>
      <w:r w:rsidRPr="00FD37B2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(słownie:.................................................................................................................), 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  <w:t>Część 8: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Całkowita wartość brutto przedmiotu zamówienia w części 8 wynosi: ………………………… złotych brutto </w:t>
      </w:r>
      <w:r w:rsidRPr="00FD37B2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(słownie:.................................................................................................................), 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  <w:t>Część 9: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Całkowita wartość brutto przedmiotu zamówienia w części 9 wynosi: ………………………… złotych brutto </w:t>
      </w:r>
      <w:r w:rsidRPr="00FD37B2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(słownie:.................................................................................................................), 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  <w:t>Część 10: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Całkowita wartość brutto przedmiotu zamówienia w części 10 wynosi: ………………………… złotych brutto </w:t>
      </w:r>
      <w:r w:rsidRPr="00FD37B2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(słownie:.................................................................................................................), </w:t>
      </w:r>
    </w:p>
    <w:p w:rsidR="00184418" w:rsidRDefault="00184418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</w:pPr>
    </w:p>
    <w:p w:rsidR="00184418" w:rsidRDefault="00184418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</w:pP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  <w:t>Część 11: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Całkowita wartość brutto przedmiotu zamówienia w części 11 wynosi: ………………………… złotych brutto </w:t>
      </w:r>
      <w:r w:rsidRPr="00FD37B2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(słownie:.................................................................................................................), 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  <w:t>Część 12:</w:t>
      </w:r>
    </w:p>
    <w:p w:rsidR="00FD37B2" w:rsidRPr="00FD37B2" w:rsidRDefault="00FD37B2" w:rsidP="00FD37B2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Całkowita wartość brutto przedmiotu zamówienia w części 12 wynosi: ………………………… złotych brutto </w:t>
      </w:r>
      <w:r w:rsidRPr="00FD37B2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(słownie:.................................................................................................................), </w:t>
      </w:r>
    </w:p>
    <w:p w:rsidR="00184418" w:rsidRPr="00FD37B2" w:rsidRDefault="00184418" w:rsidP="00184418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  <w:t>Część 1</w:t>
      </w:r>
      <w:r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  <w:t>3</w:t>
      </w: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  <w:t>:</w:t>
      </w:r>
    </w:p>
    <w:p w:rsidR="00184418" w:rsidRPr="00FD37B2" w:rsidRDefault="00184418" w:rsidP="00184418">
      <w:pPr>
        <w:shd w:val="clear" w:color="auto" w:fill="FFFFFF"/>
        <w:tabs>
          <w:tab w:val="left" w:pos="360"/>
        </w:tabs>
        <w:spacing w:before="293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</w:rPr>
        <w:t>Całkowita wartość brutto przedmiotu zamówienia w części 1</w:t>
      </w:r>
      <w:r>
        <w:rPr>
          <w:rFonts w:ascii="Calibri Light" w:hAnsi="Calibri Light" w:cs="Calibri Light"/>
          <w:b/>
          <w:bCs/>
          <w:color w:val="000000"/>
          <w:sz w:val="22"/>
          <w:szCs w:val="22"/>
        </w:rPr>
        <w:t>3</w:t>
      </w:r>
      <w:r w:rsidRPr="00FD37B2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wynosi: ………………………… złotych brutto </w:t>
      </w:r>
      <w:r w:rsidRPr="00FD37B2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(słownie:.................................................................................................................), </w:t>
      </w:r>
    </w:p>
    <w:p w:rsidR="00184418" w:rsidRPr="00FD37B2" w:rsidRDefault="00184418" w:rsidP="00D03666">
      <w:pPr>
        <w:spacing w:line="360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</w:rPr>
      </w:pPr>
    </w:p>
    <w:p w:rsidR="00D03666" w:rsidRPr="00FD37B2" w:rsidRDefault="00D03666" w:rsidP="00D03666">
      <w:pPr>
        <w:tabs>
          <w:tab w:val="num" w:pos="0"/>
        </w:tabs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Cs/>
          <w:sz w:val="22"/>
          <w:szCs w:val="22"/>
        </w:rPr>
        <w:t>Uwaga!</w:t>
      </w:r>
      <w:r w:rsidRPr="00FD37B2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FD37B2">
        <w:rPr>
          <w:rFonts w:ascii="Calibri Light" w:hAnsi="Calibri Light" w:cs="Calibri Light"/>
          <w:sz w:val="22"/>
          <w:szCs w:val="22"/>
        </w:rPr>
        <w:t>Wykonawca zagraniczny, mający siedzibę w Unii Europejskiej lub w krajach trzecich podaje cenę oferty bez podatku VAT.</w:t>
      </w:r>
      <w:r w:rsidR="005A710E" w:rsidRPr="00FD37B2">
        <w:rPr>
          <w:rFonts w:ascii="Calibri Light" w:hAnsi="Calibri Light" w:cs="Calibri Light"/>
          <w:sz w:val="22"/>
          <w:szCs w:val="22"/>
        </w:rPr>
        <w:t xml:space="preserve"> </w:t>
      </w:r>
    </w:p>
    <w:p w:rsidR="00D03666" w:rsidRPr="00FD37B2" w:rsidRDefault="00D03666" w:rsidP="00D03666">
      <w:pPr>
        <w:tabs>
          <w:tab w:val="num" w:pos="0"/>
        </w:tabs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:rsidR="00D03666" w:rsidRPr="00FD37B2" w:rsidRDefault="00D03666" w:rsidP="00D03666">
      <w:pPr>
        <w:pStyle w:val="Akapitzlist"/>
        <w:numPr>
          <w:ilvl w:val="0"/>
          <w:numId w:val="43"/>
        </w:numPr>
        <w:tabs>
          <w:tab w:val="num" w:pos="0"/>
        </w:tabs>
        <w:suppressAutoHyphens w:val="0"/>
        <w:jc w:val="both"/>
        <w:rPr>
          <w:rFonts w:ascii="Calibri Light" w:hAnsi="Calibri Light" w:cs="Calibri Light"/>
          <w:b/>
          <w:color w:val="000000"/>
          <w:sz w:val="22"/>
          <w:szCs w:val="22"/>
        </w:rPr>
      </w:pPr>
      <w:r w:rsidRPr="00FD37B2">
        <w:rPr>
          <w:rFonts w:ascii="Calibri Light" w:hAnsi="Calibri Light" w:cs="Calibri Light"/>
          <w:color w:val="000000"/>
          <w:sz w:val="22"/>
          <w:szCs w:val="22"/>
        </w:rPr>
        <w:t xml:space="preserve">Oferowany przedmiot zamówienia spełnia </w:t>
      </w:r>
      <w:r w:rsidRPr="00FD37B2">
        <w:rPr>
          <w:rFonts w:ascii="Calibri Light" w:hAnsi="Calibri Light" w:cs="Calibri Light"/>
          <w:color w:val="000000"/>
          <w:sz w:val="22"/>
          <w:szCs w:val="22"/>
          <w:u w:val="single"/>
        </w:rPr>
        <w:t>wszystkie wymagania</w:t>
      </w:r>
      <w:r w:rsidRPr="00FD37B2">
        <w:rPr>
          <w:rFonts w:ascii="Calibri Light" w:hAnsi="Calibri Light" w:cs="Calibri Light"/>
          <w:color w:val="000000"/>
          <w:sz w:val="22"/>
          <w:szCs w:val="22"/>
        </w:rPr>
        <w:t xml:space="preserve"> Zamawiającego określone </w:t>
      </w:r>
      <w:r w:rsidRPr="00FD37B2">
        <w:rPr>
          <w:rFonts w:ascii="Calibri Light" w:hAnsi="Calibri Light" w:cs="Calibri Light"/>
          <w:color w:val="000000"/>
          <w:sz w:val="22"/>
          <w:szCs w:val="22"/>
        </w:rPr>
        <w:br/>
        <w:t>w SIWZ.</w:t>
      </w:r>
    </w:p>
    <w:p w:rsidR="00D03666" w:rsidRPr="00FD37B2" w:rsidRDefault="00D03666" w:rsidP="00D03666">
      <w:pPr>
        <w:pStyle w:val="Akapitzlist"/>
        <w:ind w:left="720"/>
        <w:jc w:val="both"/>
        <w:rPr>
          <w:rFonts w:ascii="Calibri Light" w:hAnsi="Calibri Light" w:cs="Calibri Light"/>
          <w:b/>
          <w:color w:val="000000"/>
          <w:sz w:val="22"/>
          <w:szCs w:val="22"/>
        </w:rPr>
      </w:pPr>
    </w:p>
    <w:p w:rsidR="00D03666" w:rsidRPr="00FD37B2" w:rsidRDefault="00D03666" w:rsidP="00D03666">
      <w:pPr>
        <w:pStyle w:val="Akapitzlist"/>
        <w:numPr>
          <w:ilvl w:val="0"/>
          <w:numId w:val="43"/>
        </w:numPr>
        <w:tabs>
          <w:tab w:val="left" w:pos="709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Oświadczam(y), że zapoznaliśmy się ze Specyfikacją Istotnych Warunków Zamówienia, nie wnosimy do jej treści zastrzeżeń i uznajemy się za związanych określonymi w niej postanowieniami i zasadami postępowania.</w:t>
      </w:r>
    </w:p>
    <w:p w:rsidR="00D03666" w:rsidRPr="00FD37B2" w:rsidRDefault="00D03666" w:rsidP="00D03666">
      <w:pPr>
        <w:pStyle w:val="Akapitzlist"/>
        <w:tabs>
          <w:tab w:val="left" w:pos="709"/>
        </w:tabs>
        <w:ind w:left="720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pStyle w:val="Akapitzlist"/>
        <w:numPr>
          <w:ilvl w:val="0"/>
          <w:numId w:val="43"/>
        </w:numPr>
        <w:tabs>
          <w:tab w:val="left" w:pos="709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Oświadczam(y), że oferowany przedmiot zamówienia będzie nowy, wolny od wszelkich wad i</w:t>
      </w:r>
      <w:r w:rsidR="00C207C7" w:rsidRPr="00FD37B2">
        <w:rPr>
          <w:rFonts w:ascii="Calibri Light" w:hAnsi="Calibri Light" w:cs="Calibri Light"/>
          <w:sz w:val="22"/>
          <w:szCs w:val="22"/>
        </w:rPr>
        <w:t> </w:t>
      </w:r>
      <w:r w:rsidRPr="00FD37B2">
        <w:rPr>
          <w:rFonts w:ascii="Calibri Light" w:hAnsi="Calibri Light" w:cs="Calibri Light"/>
          <w:sz w:val="22"/>
          <w:szCs w:val="22"/>
        </w:rPr>
        <w:t>uszkodzeń, bez wcześniejszej eksploatacji, nie powystawowy i nie będzie przedmiotem praw osób trzecich.</w:t>
      </w:r>
    </w:p>
    <w:p w:rsidR="00D03666" w:rsidRPr="00FD37B2" w:rsidRDefault="00D03666" w:rsidP="00D03666">
      <w:pPr>
        <w:pStyle w:val="Akapitzlist"/>
        <w:tabs>
          <w:tab w:val="left" w:pos="709"/>
        </w:tabs>
        <w:ind w:left="720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pStyle w:val="Akapitzlist"/>
        <w:numPr>
          <w:ilvl w:val="0"/>
          <w:numId w:val="43"/>
        </w:numPr>
        <w:tabs>
          <w:tab w:val="left" w:pos="709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Oświadczam(y), że udzielam(y) gwarancję na oferowany przedmioty zamówienia</w:t>
      </w:r>
      <w:r w:rsidR="00C207C7" w:rsidRPr="00FD37B2">
        <w:rPr>
          <w:rFonts w:ascii="Calibri Light" w:hAnsi="Calibri Light" w:cs="Calibri Light"/>
          <w:sz w:val="22"/>
          <w:szCs w:val="22"/>
        </w:rPr>
        <w:t xml:space="preserve"> </w:t>
      </w:r>
      <w:r w:rsidR="00C207C7" w:rsidRPr="00FD37B2">
        <w:rPr>
          <w:rFonts w:ascii="Calibri Light" w:hAnsi="Calibri Light" w:cs="Calibri Light"/>
          <w:i/>
          <w:sz w:val="22"/>
          <w:szCs w:val="22"/>
        </w:rPr>
        <w:t>(wykonawca wypełnia poniższe informacje w zakresie zadań, na które składa ofertę, pozostałe wykreślając)</w:t>
      </w:r>
      <w:r w:rsidRPr="00FD37B2">
        <w:rPr>
          <w:rFonts w:ascii="Calibri Light" w:hAnsi="Calibri Light" w:cs="Calibri Light"/>
          <w:i/>
          <w:sz w:val="22"/>
          <w:szCs w:val="22"/>
        </w:rPr>
        <w:t>:</w:t>
      </w:r>
    </w:p>
    <w:p w:rsidR="00D03666" w:rsidRPr="00FD37B2" w:rsidRDefault="00D03666" w:rsidP="00D03666">
      <w:pPr>
        <w:pStyle w:val="Akapitzlist"/>
        <w:tabs>
          <w:tab w:val="left" w:pos="709"/>
        </w:tabs>
        <w:ind w:left="720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- w wymiarze ….. miesięcy dla </w:t>
      </w:r>
      <w:r w:rsidRPr="00FD37B2">
        <w:rPr>
          <w:rFonts w:ascii="Calibri Light" w:hAnsi="Calibri Light" w:cs="Calibri Light"/>
          <w:b/>
          <w:spacing w:val="-1"/>
          <w:sz w:val="22"/>
          <w:szCs w:val="22"/>
        </w:rPr>
        <w:t>Części 1</w:t>
      </w: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licząc od dnia podpisania protokołu bez zastrzeżeń </w:t>
      </w:r>
      <w:r w:rsidRPr="00FD37B2">
        <w:rPr>
          <w:rFonts w:ascii="Calibri Light" w:hAnsi="Calibri Light" w:cs="Calibri Light"/>
          <w:i/>
          <w:sz w:val="22"/>
          <w:szCs w:val="22"/>
        </w:rPr>
        <w:t xml:space="preserve">(wymagane min. 24 mies. gwarancji) </w:t>
      </w:r>
    </w:p>
    <w:p w:rsidR="00C207C7" w:rsidRPr="00FD37B2" w:rsidRDefault="00C207C7" w:rsidP="00D03666">
      <w:pPr>
        <w:ind w:left="502"/>
        <w:jc w:val="both"/>
        <w:rPr>
          <w:rFonts w:ascii="Calibri Light" w:hAnsi="Calibri Light" w:cs="Calibri Light"/>
          <w:i/>
          <w:sz w:val="22"/>
          <w:szCs w:val="22"/>
        </w:rPr>
      </w:pP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lastRenderedPageBreak/>
        <w:t xml:space="preserve">- w wymiarze ….. miesięcy dla </w:t>
      </w:r>
      <w:r w:rsidRPr="00FD37B2">
        <w:rPr>
          <w:rFonts w:ascii="Calibri Light" w:hAnsi="Calibri Light" w:cs="Calibri Light"/>
          <w:b/>
          <w:spacing w:val="-1"/>
          <w:sz w:val="22"/>
          <w:szCs w:val="22"/>
        </w:rPr>
        <w:t>Części 2</w:t>
      </w:r>
    </w:p>
    <w:p w:rsidR="00D03666" w:rsidRPr="00FD37B2" w:rsidRDefault="00D03666" w:rsidP="00D03666">
      <w:pPr>
        <w:ind w:left="502" w:firstLine="45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licząc od dnia podpisania protokołu bez zastrzeżeń </w:t>
      </w:r>
      <w:r w:rsidRPr="00FD37B2">
        <w:rPr>
          <w:rFonts w:ascii="Calibri Light" w:hAnsi="Calibri Light" w:cs="Calibri Light"/>
          <w:i/>
          <w:sz w:val="22"/>
          <w:szCs w:val="22"/>
        </w:rPr>
        <w:t>(wymagane min. 24 mies. gwarancji)</w:t>
      </w:r>
    </w:p>
    <w:p w:rsidR="00D03666" w:rsidRPr="00FD37B2" w:rsidRDefault="00D03666" w:rsidP="00D03666">
      <w:pPr>
        <w:ind w:left="142"/>
        <w:jc w:val="both"/>
        <w:rPr>
          <w:rFonts w:ascii="Calibri Light" w:hAnsi="Calibri Light" w:cs="Calibri Light"/>
          <w:i/>
          <w:sz w:val="22"/>
          <w:szCs w:val="22"/>
        </w:rPr>
      </w:pP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- w wymiarze ….. miesięcy dla </w:t>
      </w:r>
      <w:r w:rsidRPr="00FD37B2">
        <w:rPr>
          <w:rFonts w:ascii="Calibri Light" w:hAnsi="Calibri Light" w:cs="Calibri Light"/>
          <w:b/>
          <w:spacing w:val="-1"/>
          <w:sz w:val="22"/>
          <w:szCs w:val="22"/>
        </w:rPr>
        <w:t>Części 3</w:t>
      </w:r>
    </w:p>
    <w:p w:rsidR="00D03666" w:rsidRPr="00FD37B2" w:rsidRDefault="00D03666" w:rsidP="00D03666">
      <w:pPr>
        <w:ind w:left="502" w:firstLine="45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licząc od dnia podpisania protokołu bez zastrzeżeń </w:t>
      </w:r>
      <w:r w:rsidRPr="00FD37B2">
        <w:rPr>
          <w:rFonts w:ascii="Calibri Light" w:hAnsi="Calibri Light" w:cs="Calibri Light"/>
          <w:i/>
          <w:sz w:val="22"/>
          <w:szCs w:val="22"/>
        </w:rPr>
        <w:t>(wymagane min. 24 mies. gwarancji)</w:t>
      </w:r>
    </w:p>
    <w:p w:rsidR="00D03666" w:rsidRPr="00FD37B2" w:rsidRDefault="00D03666" w:rsidP="00D03666">
      <w:pPr>
        <w:ind w:left="142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i/>
          <w:sz w:val="22"/>
          <w:szCs w:val="22"/>
        </w:rPr>
        <w:t xml:space="preserve">  </w:t>
      </w: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- w wymiarze ….. miesięcy dla </w:t>
      </w:r>
      <w:r w:rsidRPr="00FD37B2">
        <w:rPr>
          <w:rFonts w:ascii="Calibri Light" w:hAnsi="Calibri Light" w:cs="Calibri Light"/>
          <w:b/>
          <w:spacing w:val="-1"/>
          <w:sz w:val="22"/>
          <w:szCs w:val="22"/>
        </w:rPr>
        <w:t>Części 4</w:t>
      </w:r>
    </w:p>
    <w:p w:rsidR="00D03666" w:rsidRDefault="00D03666" w:rsidP="00184418">
      <w:pPr>
        <w:ind w:left="502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licząc od dnia podpisania protokołu bez zastrzeżeń </w:t>
      </w:r>
      <w:r w:rsidRPr="00FD37B2">
        <w:rPr>
          <w:rFonts w:ascii="Calibri Light" w:hAnsi="Calibri Light" w:cs="Calibri Light"/>
          <w:i/>
          <w:sz w:val="22"/>
          <w:szCs w:val="22"/>
        </w:rPr>
        <w:t xml:space="preserve">(wymagane min. </w:t>
      </w:r>
      <w:r w:rsidR="00F50A19">
        <w:rPr>
          <w:rFonts w:ascii="Calibri Light" w:hAnsi="Calibri Light" w:cs="Calibri Light"/>
          <w:i/>
          <w:sz w:val="22"/>
          <w:szCs w:val="22"/>
        </w:rPr>
        <w:t>24</w:t>
      </w:r>
      <w:r w:rsidRPr="00FD37B2">
        <w:rPr>
          <w:rFonts w:ascii="Calibri Light" w:hAnsi="Calibri Light" w:cs="Calibri Light"/>
          <w:i/>
          <w:sz w:val="22"/>
          <w:szCs w:val="22"/>
        </w:rPr>
        <w:t xml:space="preserve"> mies. gwarancji)</w:t>
      </w:r>
    </w:p>
    <w:p w:rsidR="00184418" w:rsidRPr="00184418" w:rsidRDefault="00184418" w:rsidP="00184418">
      <w:pPr>
        <w:jc w:val="both"/>
        <w:rPr>
          <w:rFonts w:ascii="Calibri Light" w:hAnsi="Calibri Light" w:cs="Calibri Light"/>
          <w:i/>
          <w:sz w:val="22"/>
          <w:szCs w:val="22"/>
        </w:rPr>
      </w:pP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- w wymiarze ….. miesięcy dla </w:t>
      </w:r>
      <w:r w:rsidRPr="00FD37B2">
        <w:rPr>
          <w:rFonts w:ascii="Calibri Light" w:hAnsi="Calibri Light" w:cs="Calibri Light"/>
          <w:b/>
          <w:spacing w:val="-1"/>
          <w:sz w:val="22"/>
          <w:szCs w:val="22"/>
        </w:rPr>
        <w:t>Części 5</w:t>
      </w:r>
    </w:p>
    <w:p w:rsidR="00D03666" w:rsidRDefault="00D03666" w:rsidP="00D03666">
      <w:pPr>
        <w:ind w:left="502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licząc od dnia podpisania protokołu bez zastrzeżeń </w:t>
      </w:r>
      <w:r w:rsidRPr="00FD37B2">
        <w:rPr>
          <w:rFonts w:ascii="Calibri Light" w:hAnsi="Calibri Light" w:cs="Calibri Light"/>
          <w:i/>
          <w:sz w:val="22"/>
          <w:szCs w:val="22"/>
        </w:rPr>
        <w:t>(wymagane min. 24 mies. gwarancji)</w:t>
      </w:r>
    </w:p>
    <w:p w:rsidR="00184418" w:rsidRPr="00FD37B2" w:rsidRDefault="00184418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- w wymiarze ….. miesięcy dla </w:t>
      </w:r>
      <w:r w:rsidRPr="00FD37B2">
        <w:rPr>
          <w:rFonts w:ascii="Calibri Light" w:hAnsi="Calibri Light" w:cs="Calibri Light"/>
          <w:b/>
          <w:spacing w:val="-1"/>
          <w:sz w:val="22"/>
          <w:szCs w:val="22"/>
        </w:rPr>
        <w:t>Części 6</w:t>
      </w:r>
    </w:p>
    <w:p w:rsidR="00D03666" w:rsidRDefault="00D03666" w:rsidP="00D03666">
      <w:pPr>
        <w:ind w:left="502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licząc od dnia podpisania protokołu bez zastrzeżeń </w:t>
      </w:r>
      <w:r w:rsidRPr="00FD37B2">
        <w:rPr>
          <w:rFonts w:ascii="Calibri Light" w:hAnsi="Calibri Light" w:cs="Calibri Light"/>
          <w:i/>
          <w:sz w:val="22"/>
          <w:szCs w:val="22"/>
        </w:rPr>
        <w:t>(wymagane min. 24 mies. gwarancji)</w:t>
      </w:r>
    </w:p>
    <w:p w:rsidR="00184418" w:rsidRPr="00FD37B2" w:rsidRDefault="00184418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- w wymiarze ….. miesięcy dla </w:t>
      </w:r>
      <w:r w:rsidRPr="00FD37B2">
        <w:rPr>
          <w:rFonts w:ascii="Calibri Light" w:hAnsi="Calibri Light" w:cs="Calibri Light"/>
          <w:b/>
          <w:spacing w:val="-1"/>
          <w:sz w:val="22"/>
          <w:szCs w:val="22"/>
        </w:rPr>
        <w:t>Części 7</w:t>
      </w:r>
    </w:p>
    <w:p w:rsidR="00D03666" w:rsidRDefault="00D03666" w:rsidP="00D03666">
      <w:pPr>
        <w:ind w:left="502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licząc od dnia podpisania protokołu bez zastrzeżeń </w:t>
      </w:r>
      <w:r w:rsidRPr="00FD37B2">
        <w:rPr>
          <w:rFonts w:ascii="Calibri Light" w:hAnsi="Calibri Light" w:cs="Calibri Light"/>
          <w:i/>
          <w:sz w:val="22"/>
          <w:szCs w:val="22"/>
        </w:rPr>
        <w:t>(wymagane min. 24 mies. gwarancji)</w:t>
      </w:r>
    </w:p>
    <w:p w:rsidR="00184418" w:rsidRPr="00FD37B2" w:rsidRDefault="00184418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- w wymiarze ….. miesięcy dla </w:t>
      </w:r>
      <w:r w:rsidRPr="00FD37B2">
        <w:rPr>
          <w:rFonts w:ascii="Calibri Light" w:hAnsi="Calibri Light" w:cs="Calibri Light"/>
          <w:b/>
          <w:spacing w:val="-1"/>
          <w:sz w:val="22"/>
          <w:szCs w:val="22"/>
        </w:rPr>
        <w:t>Części 8</w:t>
      </w:r>
    </w:p>
    <w:p w:rsidR="00D03666" w:rsidRDefault="00D03666" w:rsidP="00D03666">
      <w:pPr>
        <w:ind w:left="502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licząc od dnia podpisania protokołu bez zastrzeżeń </w:t>
      </w:r>
      <w:r w:rsidRPr="00FD37B2">
        <w:rPr>
          <w:rFonts w:ascii="Calibri Light" w:hAnsi="Calibri Light" w:cs="Calibri Light"/>
          <w:i/>
          <w:sz w:val="22"/>
          <w:szCs w:val="22"/>
        </w:rPr>
        <w:t>(wymagane min. 24 mies. gwarancji)</w:t>
      </w:r>
    </w:p>
    <w:p w:rsidR="00184418" w:rsidRPr="00FD37B2" w:rsidRDefault="00184418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- w wymiarze ….. miesięcy dla </w:t>
      </w:r>
      <w:r w:rsidRPr="00FD37B2">
        <w:rPr>
          <w:rFonts w:ascii="Calibri Light" w:hAnsi="Calibri Light" w:cs="Calibri Light"/>
          <w:b/>
          <w:spacing w:val="-1"/>
          <w:sz w:val="22"/>
          <w:szCs w:val="22"/>
        </w:rPr>
        <w:t>Części 9</w:t>
      </w:r>
    </w:p>
    <w:p w:rsidR="00D03666" w:rsidRDefault="00D03666" w:rsidP="00D03666">
      <w:pPr>
        <w:ind w:left="502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licząc od dnia podpisania protokołu bez zastrzeżeń </w:t>
      </w:r>
      <w:r w:rsidRPr="00FD37B2">
        <w:rPr>
          <w:rFonts w:ascii="Calibri Light" w:hAnsi="Calibri Light" w:cs="Calibri Light"/>
          <w:i/>
          <w:sz w:val="22"/>
          <w:szCs w:val="22"/>
        </w:rPr>
        <w:t>(wymagane min. 24 mies. gwarancji)</w:t>
      </w:r>
    </w:p>
    <w:p w:rsidR="00184418" w:rsidRPr="00FD37B2" w:rsidRDefault="00184418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- w wymiarze ….. miesięcy dla </w:t>
      </w:r>
      <w:r w:rsidRPr="00FD37B2">
        <w:rPr>
          <w:rFonts w:ascii="Calibri Light" w:hAnsi="Calibri Light" w:cs="Calibri Light"/>
          <w:b/>
          <w:spacing w:val="-1"/>
          <w:sz w:val="22"/>
          <w:szCs w:val="22"/>
        </w:rPr>
        <w:t>Części 10</w:t>
      </w:r>
    </w:p>
    <w:p w:rsidR="00D03666" w:rsidRDefault="00D03666" w:rsidP="00D03666">
      <w:pPr>
        <w:ind w:left="502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licząc od dnia podpisania protokołu bez zastrzeżeń </w:t>
      </w:r>
      <w:r w:rsidRPr="00FD37B2">
        <w:rPr>
          <w:rFonts w:ascii="Calibri Light" w:hAnsi="Calibri Light" w:cs="Calibri Light"/>
          <w:i/>
          <w:sz w:val="22"/>
          <w:szCs w:val="22"/>
        </w:rPr>
        <w:t>(wymagane min. 24 mies. gwarancji)</w:t>
      </w:r>
    </w:p>
    <w:p w:rsidR="00184418" w:rsidRPr="00FD37B2" w:rsidRDefault="00184418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- w wymiarze ….. miesięcy dla </w:t>
      </w:r>
      <w:r w:rsidRPr="00FD37B2">
        <w:rPr>
          <w:rFonts w:ascii="Calibri Light" w:hAnsi="Calibri Light" w:cs="Calibri Light"/>
          <w:b/>
          <w:spacing w:val="-1"/>
          <w:sz w:val="22"/>
          <w:szCs w:val="22"/>
        </w:rPr>
        <w:t>Części 11</w:t>
      </w:r>
    </w:p>
    <w:p w:rsidR="00D03666" w:rsidRDefault="00D03666" w:rsidP="00D03666">
      <w:pPr>
        <w:ind w:left="502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licząc od dnia podpisania protokołu bez zastrzeżeń </w:t>
      </w:r>
      <w:r w:rsidRPr="00FD37B2">
        <w:rPr>
          <w:rFonts w:ascii="Calibri Light" w:hAnsi="Calibri Light" w:cs="Calibri Light"/>
          <w:i/>
          <w:sz w:val="22"/>
          <w:szCs w:val="22"/>
        </w:rPr>
        <w:t>(wymagane min. 24 mies. gwarancji)</w:t>
      </w:r>
    </w:p>
    <w:p w:rsidR="00184418" w:rsidRPr="00FD37B2" w:rsidRDefault="00184418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- w wymiarze ….. miesięcy dla </w:t>
      </w:r>
      <w:r w:rsidRPr="00FD37B2">
        <w:rPr>
          <w:rFonts w:ascii="Calibri Light" w:hAnsi="Calibri Light" w:cs="Calibri Light"/>
          <w:b/>
          <w:spacing w:val="-1"/>
          <w:sz w:val="22"/>
          <w:szCs w:val="22"/>
        </w:rPr>
        <w:t>Części 12</w:t>
      </w:r>
    </w:p>
    <w:p w:rsidR="00D03666" w:rsidRDefault="00D03666" w:rsidP="00D03666">
      <w:pPr>
        <w:ind w:left="502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licząc od dnia podpisania protokołu bez zastrzeżeń </w:t>
      </w:r>
      <w:r w:rsidRPr="00FD37B2">
        <w:rPr>
          <w:rFonts w:ascii="Calibri Light" w:hAnsi="Calibri Light" w:cs="Calibri Light"/>
          <w:i/>
          <w:sz w:val="22"/>
          <w:szCs w:val="22"/>
        </w:rPr>
        <w:t>(wymagane min. 24 mies. gwarancji)</w:t>
      </w:r>
    </w:p>
    <w:p w:rsidR="00184418" w:rsidRPr="00184418" w:rsidRDefault="00184418" w:rsidP="00184418">
      <w:pPr>
        <w:ind w:left="502"/>
        <w:jc w:val="both"/>
        <w:rPr>
          <w:rFonts w:ascii="Calibri Light" w:hAnsi="Calibri Light" w:cs="Calibri Light"/>
          <w:sz w:val="22"/>
          <w:szCs w:val="22"/>
        </w:rPr>
      </w:pPr>
    </w:p>
    <w:p w:rsidR="00184418" w:rsidRPr="00184418" w:rsidRDefault="00184418" w:rsidP="00184418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184418">
        <w:rPr>
          <w:rFonts w:ascii="Calibri Light" w:hAnsi="Calibri Light" w:cs="Calibri Light"/>
          <w:sz w:val="22"/>
          <w:szCs w:val="22"/>
        </w:rPr>
        <w:t xml:space="preserve">- w wymiarze ….. miesięcy dla </w:t>
      </w:r>
      <w:r w:rsidRPr="00184418">
        <w:rPr>
          <w:rFonts w:ascii="Calibri Light" w:hAnsi="Calibri Light" w:cs="Calibri Light"/>
          <w:b/>
          <w:sz w:val="22"/>
          <w:szCs w:val="22"/>
        </w:rPr>
        <w:t>Części 13</w:t>
      </w:r>
    </w:p>
    <w:p w:rsidR="00184418" w:rsidRPr="00FD37B2" w:rsidRDefault="00184418" w:rsidP="00184418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184418">
        <w:rPr>
          <w:rFonts w:ascii="Calibri Light" w:hAnsi="Calibri Light" w:cs="Calibri Light"/>
          <w:sz w:val="22"/>
          <w:szCs w:val="22"/>
        </w:rPr>
        <w:t>licząc od dnia podpisania protokołu bez zastrzeżeń (wymagane min. 24 mies. gwarancji)</w:t>
      </w:r>
    </w:p>
    <w:p w:rsidR="00D03666" w:rsidRPr="00FD37B2" w:rsidRDefault="00D03666" w:rsidP="00D03666">
      <w:pPr>
        <w:tabs>
          <w:tab w:val="left" w:pos="709"/>
        </w:tabs>
        <w:ind w:left="502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D03666" w:rsidRPr="00FD37B2" w:rsidRDefault="00D03666" w:rsidP="00D03666">
      <w:pPr>
        <w:tabs>
          <w:tab w:val="left" w:pos="709"/>
        </w:tabs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/>
          <w:sz w:val="22"/>
          <w:szCs w:val="22"/>
        </w:rPr>
        <w:t>Uwaga:</w:t>
      </w:r>
      <w:r w:rsidRPr="00FD37B2">
        <w:rPr>
          <w:rFonts w:ascii="Calibri Light" w:hAnsi="Calibri Light" w:cs="Calibri Light"/>
          <w:sz w:val="22"/>
          <w:szCs w:val="22"/>
        </w:rPr>
        <w:t xml:space="preserve"> termin gwarancji jest jednym z kryteriów oceny ofert i podlega ocenie punktowej. </w:t>
      </w:r>
      <w:r w:rsidRPr="00FD37B2">
        <w:rPr>
          <w:rFonts w:ascii="Calibri Light" w:hAnsi="Calibri Light" w:cs="Calibri Light"/>
          <w:sz w:val="22"/>
          <w:szCs w:val="22"/>
        </w:rPr>
        <w:br/>
        <w:t>W przypadku nie wpisania na druku oferty terminu gwarancji  Zamawiający uzna, iż Wykonawca oświadcza, że termin gwarancji wynosi w ramach poszczególnych części  – 24 miesięcy.</w:t>
      </w:r>
    </w:p>
    <w:p w:rsidR="00D03666" w:rsidRPr="00FD37B2" w:rsidRDefault="00D03666" w:rsidP="00D03666">
      <w:pPr>
        <w:ind w:left="142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FD37B2">
      <w:pPr>
        <w:pStyle w:val="Akapitzlist"/>
        <w:suppressAutoHyphens w:val="0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Punkt serwisowy, który będzie realizował nasze zobowiązania gwarancyjne wobec Zamawiającego na   warunkach określonych w umowie stanowiącej załącznik nr 4 do SIWZ: </w:t>
      </w:r>
    </w:p>
    <w:p w:rsidR="00D03666" w:rsidRPr="00FD37B2" w:rsidRDefault="00D03666" w:rsidP="00D03666">
      <w:pPr>
        <w:ind w:left="14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lastRenderedPageBreak/>
        <w:t xml:space="preserve">       …………………………………………………………………..……………………………........</w:t>
      </w:r>
    </w:p>
    <w:p w:rsidR="00D03666" w:rsidRPr="00FD37B2" w:rsidRDefault="00D03666" w:rsidP="00D03666">
      <w:pPr>
        <w:ind w:left="142"/>
        <w:jc w:val="both"/>
        <w:rPr>
          <w:rFonts w:ascii="Calibri Light" w:hAnsi="Calibri Light" w:cs="Calibri Light"/>
          <w:i/>
          <w:sz w:val="22"/>
          <w:szCs w:val="22"/>
        </w:rPr>
      </w:pPr>
      <w:r w:rsidRPr="00FD37B2">
        <w:rPr>
          <w:rFonts w:ascii="Calibri Light" w:hAnsi="Calibri Light" w:cs="Calibri Light"/>
          <w:i/>
          <w:sz w:val="22"/>
          <w:szCs w:val="22"/>
        </w:rPr>
        <w:t xml:space="preserve">              (należy wskazać dokładną nazwę, adres, numer telefonu punktu serwisowego) </w:t>
      </w:r>
    </w:p>
    <w:p w:rsidR="00D03666" w:rsidRPr="00FD37B2" w:rsidRDefault="00D03666" w:rsidP="00D03666">
      <w:pPr>
        <w:ind w:left="14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       </w:t>
      </w:r>
    </w:p>
    <w:p w:rsidR="00A02B03" w:rsidRDefault="00D03666" w:rsidP="00A02B03">
      <w:pPr>
        <w:pStyle w:val="Akapitzlist"/>
        <w:numPr>
          <w:ilvl w:val="0"/>
          <w:numId w:val="43"/>
        </w:numPr>
        <w:tabs>
          <w:tab w:val="left" w:pos="709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Oświadczam(y), że zrealizujemy zadanie w terminie</w:t>
      </w:r>
      <w:r w:rsidR="00C207C7" w:rsidRPr="00FD37B2">
        <w:rPr>
          <w:rFonts w:ascii="Calibri Light" w:hAnsi="Calibri Light" w:cs="Calibri Light"/>
          <w:sz w:val="22"/>
          <w:szCs w:val="22"/>
        </w:rPr>
        <w:t xml:space="preserve"> </w:t>
      </w:r>
      <w:r w:rsidR="00A02B03">
        <w:rPr>
          <w:rFonts w:ascii="Calibri Light" w:hAnsi="Calibri Light" w:cs="Calibri Light"/>
          <w:sz w:val="22"/>
          <w:szCs w:val="22"/>
        </w:rPr>
        <w:t xml:space="preserve">wskazanym w SIWZ. </w:t>
      </w:r>
    </w:p>
    <w:p w:rsidR="00257770" w:rsidRDefault="00257770" w:rsidP="00257770">
      <w:pPr>
        <w:pStyle w:val="Akapitzlist"/>
        <w:tabs>
          <w:tab w:val="left" w:pos="709"/>
        </w:tabs>
        <w:suppressAutoHyphens w:val="0"/>
        <w:ind w:left="720"/>
        <w:jc w:val="both"/>
        <w:rPr>
          <w:rFonts w:ascii="Calibri Light" w:hAnsi="Calibri Light" w:cs="Calibri Light"/>
          <w:sz w:val="22"/>
          <w:szCs w:val="22"/>
        </w:rPr>
      </w:pPr>
    </w:p>
    <w:p w:rsidR="00A02B03" w:rsidRDefault="00D03666" w:rsidP="00A02B03">
      <w:pPr>
        <w:pStyle w:val="Akapitzlist"/>
        <w:numPr>
          <w:ilvl w:val="0"/>
          <w:numId w:val="43"/>
        </w:numPr>
        <w:tabs>
          <w:tab w:val="left" w:pos="709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  <w:r w:rsidRPr="00A02B03">
        <w:rPr>
          <w:rFonts w:ascii="Calibri Light" w:hAnsi="Calibri Light" w:cs="Calibri Light"/>
          <w:sz w:val="22"/>
          <w:szCs w:val="22"/>
        </w:rPr>
        <w:t>Oświadczam(y), że zapoznaliśmy się z postanowieniami umowy, której wzór stanowi załącznik 4</w:t>
      </w:r>
      <w:r w:rsidR="00C207C7" w:rsidRPr="00A02B03">
        <w:rPr>
          <w:rFonts w:ascii="Calibri Light" w:hAnsi="Calibri Light" w:cs="Calibri Light"/>
          <w:sz w:val="22"/>
          <w:szCs w:val="22"/>
        </w:rPr>
        <w:t> </w:t>
      </w:r>
      <w:r w:rsidRPr="00A02B03">
        <w:rPr>
          <w:rFonts w:ascii="Calibri Light" w:hAnsi="Calibri Light" w:cs="Calibri Light"/>
          <w:sz w:val="22"/>
          <w:szCs w:val="22"/>
        </w:rPr>
        <w:t>do</w:t>
      </w:r>
      <w:r w:rsidR="00F50A19" w:rsidRPr="00A02B03">
        <w:rPr>
          <w:rFonts w:ascii="Calibri Light" w:hAnsi="Calibri Light" w:cs="Calibri Light"/>
          <w:sz w:val="22"/>
          <w:szCs w:val="22"/>
        </w:rPr>
        <w:t> </w:t>
      </w:r>
      <w:r w:rsidRPr="00A02B03">
        <w:rPr>
          <w:rFonts w:ascii="Calibri Light" w:hAnsi="Calibri Light" w:cs="Calibri Light"/>
          <w:sz w:val="22"/>
          <w:szCs w:val="22"/>
        </w:rPr>
        <w:t>SIWZ. Nie wnosimy do jej treści zastrzeżeń. Zobowiązujemy się</w:t>
      </w:r>
      <w:r w:rsidR="00C207C7" w:rsidRPr="00A02B03">
        <w:rPr>
          <w:rFonts w:ascii="Calibri Light" w:hAnsi="Calibri Light" w:cs="Calibri Light"/>
          <w:sz w:val="22"/>
          <w:szCs w:val="22"/>
        </w:rPr>
        <w:t> </w:t>
      </w:r>
      <w:r w:rsidRPr="00A02B03">
        <w:rPr>
          <w:rFonts w:ascii="Calibri Light" w:hAnsi="Calibri Light" w:cs="Calibri Light"/>
          <w:sz w:val="22"/>
          <w:szCs w:val="22"/>
        </w:rPr>
        <w:t xml:space="preserve">w przypadku wyboru naszej oferty do zawarcia umowy na określonych w niej warunkach, w miejscu i terminie wyznaczonym przez Zamawiającego. </w:t>
      </w:r>
    </w:p>
    <w:p w:rsidR="00257770" w:rsidRPr="00257770" w:rsidRDefault="00257770" w:rsidP="00257770">
      <w:pPr>
        <w:tabs>
          <w:tab w:val="left" w:pos="709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A02B03" w:rsidRDefault="00D03666" w:rsidP="00A02B03">
      <w:pPr>
        <w:pStyle w:val="Akapitzlist"/>
        <w:numPr>
          <w:ilvl w:val="0"/>
          <w:numId w:val="43"/>
        </w:numPr>
        <w:tabs>
          <w:tab w:val="left" w:pos="709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  <w:r w:rsidRPr="00A02B03">
        <w:rPr>
          <w:rFonts w:ascii="Calibri Light" w:hAnsi="Calibri Light" w:cs="Calibri Light"/>
          <w:sz w:val="22"/>
          <w:szCs w:val="22"/>
        </w:rPr>
        <w:t>Osobą upoważnioną do kontaktów z zamawiającym w sprawach dotyczących realizacji umowy   będzie:</w:t>
      </w:r>
    </w:p>
    <w:p w:rsidR="00D03666" w:rsidRPr="00FD37B2" w:rsidRDefault="00D03666" w:rsidP="00D03666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Pan/Pani: ………………………………….……………………………………</w:t>
      </w:r>
    </w:p>
    <w:p w:rsidR="00D03666" w:rsidRPr="00FD37B2" w:rsidRDefault="00D03666" w:rsidP="00D03666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tel.: ………………………………………., faks: ………………………………</w:t>
      </w:r>
    </w:p>
    <w:p w:rsidR="00D03666" w:rsidRPr="00FD37B2" w:rsidRDefault="00D03666" w:rsidP="00D03666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e-mail: ……………………………………………………………………………</w:t>
      </w:r>
    </w:p>
    <w:p w:rsidR="00A02B03" w:rsidRDefault="00A02B03" w:rsidP="00A02B03">
      <w:pPr>
        <w:tabs>
          <w:tab w:val="left" w:leader="dot" w:pos="9072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A02B03" w:rsidRDefault="00D03666" w:rsidP="00A02B03">
      <w:pPr>
        <w:pStyle w:val="Akapitzlist"/>
        <w:numPr>
          <w:ilvl w:val="0"/>
          <w:numId w:val="49"/>
        </w:numPr>
        <w:tabs>
          <w:tab w:val="left" w:leader="dot" w:pos="9072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  <w:r w:rsidRPr="00A02B03">
        <w:rPr>
          <w:rFonts w:ascii="Calibri Light" w:hAnsi="Calibri Light" w:cs="Calibri Light"/>
          <w:sz w:val="22"/>
          <w:szCs w:val="22"/>
        </w:rPr>
        <w:t>Uważam(y) się za związanych niniejszą ofertą na czas wska</w:t>
      </w:r>
      <w:r w:rsidR="00C207C7" w:rsidRPr="00A02B03">
        <w:rPr>
          <w:rFonts w:ascii="Calibri Light" w:hAnsi="Calibri Light" w:cs="Calibri Light"/>
          <w:sz w:val="22"/>
          <w:szCs w:val="22"/>
        </w:rPr>
        <w:t>zany w SIWZ, czyli przez okres 6</w:t>
      </w:r>
      <w:r w:rsidRPr="00A02B03">
        <w:rPr>
          <w:rFonts w:ascii="Calibri Light" w:hAnsi="Calibri Light" w:cs="Calibri Light"/>
          <w:sz w:val="22"/>
          <w:szCs w:val="22"/>
        </w:rPr>
        <w:t>0 dni od</w:t>
      </w:r>
      <w:r w:rsidR="00F50A19" w:rsidRPr="00A02B03">
        <w:rPr>
          <w:rFonts w:ascii="Calibri Light" w:hAnsi="Calibri Light" w:cs="Calibri Light"/>
          <w:sz w:val="22"/>
          <w:szCs w:val="22"/>
        </w:rPr>
        <w:t> </w:t>
      </w:r>
      <w:r w:rsidRPr="00A02B03">
        <w:rPr>
          <w:rFonts w:ascii="Calibri Light" w:hAnsi="Calibri Light" w:cs="Calibri Light"/>
          <w:sz w:val="22"/>
          <w:szCs w:val="22"/>
        </w:rPr>
        <w:t>upływu terminu składania ofert.</w:t>
      </w:r>
    </w:p>
    <w:p w:rsidR="00D03666" w:rsidRPr="00257770" w:rsidRDefault="00D03666" w:rsidP="00257770">
      <w:pPr>
        <w:tabs>
          <w:tab w:val="left" w:leader="dot" w:pos="9072"/>
        </w:tabs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A02B03">
      <w:pPr>
        <w:pStyle w:val="Akapitzlist"/>
        <w:numPr>
          <w:ilvl w:val="0"/>
          <w:numId w:val="49"/>
        </w:numPr>
        <w:tabs>
          <w:tab w:val="left" w:leader="dot" w:pos="9072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Cs/>
          <w:sz w:val="22"/>
          <w:szCs w:val="22"/>
        </w:rPr>
        <w:t>Akceptuję(my)</w:t>
      </w:r>
      <w:r w:rsidRPr="00FD37B2">
        <w:rPr>
          <w:rFonts w:ascii="Calibri Light" w:hAnsi="Calibri Light" w:cs="Calibri Light"/>
          <w:sz w:val="22"/>
          <w:szCs w:val="22"/>
        </w:rPr>
        <w:t xml:space="preserve"> warunki płatności zawarte we wzorze umowy.</w:t>
      </w:r>
    </w:p>
    <w:p w:rsidR="00D03666" w:rsidRPr="00FD37B2" w:rsidRDefault="00D03666" w:rsidP="00D03666">
      <w:pPr>
        <w:pStyle w:val="Akapitzlist"/>
        <w:tabs>
          <w:tab w:val="left" w:leader="dot" w:pos="9072"/>
        </w:tabs>
        <w:ind w:left="720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A02B03">
      <w:pPr>
        <w:pStyle w:val="Akapitzlist"/>
        <w:numPr>
          <w:ilvl w:val="0"/>
          <w:numId w:val="49"/>
        </w:numPr>
        <w:tabs>
          <w:tab w:val="left" w:leader="dot" w:pos="9072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Oświadczam(my), że wykonanie zamówienia zamierzamy powierzyć podwykonawcom </w:t>
      </w:r>
      <w:r w:rsidRPr="00FD37B2">
        <w:rPr>
          <w:rFonts w:ascii="Calibri Light" w:hAnsi="Calibri Light" w:cs="Calibri Light"/>
          <w:sz w:val="22"/>
          <w:szCs w:val="22"/>
        </w:rPr>
        <w:br/>
        <w:t>w następującym zakresie (należy wskazać część zamówienia):</w:t>
      </w: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…………………………….……………………………….</w:t>
      </w: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Nazwy (firmy) podwykonawców</w:t>
      </w:r>
    </w:p>
    <w:p w:rsidR="00D03666" w:rsidRPr="00FD37B2" w:rsidRDefault="00D03666" w:rsidP="00D03666">
      <w:pPr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……………………………………………………………</w:t>
      </w:r>
    </w:p>
    <w:p w:rsidR="00D03666" w:rsidRPr="00FD37B2" w:rsidRDefault="00D03666" w:rsidP="00D03666">
      <w:pPr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A02B03">
      <w:pPr>
        <w:numPr>
          <w:ilvl w:val="0"/>
          <w:numId w:val="49"/>
        </w:numPr>
        <w:tabs>
          <w:tab w:val="left" w:leader="dot" w:pos="9072"/>
        </w:tabs>
        <w:suppressAutoHyphens w:val="0"/>
        <w:ind w:left="567" w:hanging="283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Oświadczam(y), iż tajemnicę przedsiębiorstwa w rozumieniu przepisów o zwalczaniu nieuczciwej konkurencji, które nie mogą być udostępnione stanowią informacje zawarte </w:t>
      </w:r>
      <w:r w:rsidRPr="00FD37B2">
        <w:rPr>
          <w:rFonts w:ascii="Calibri Light" w:hAnsi="Calibri Light" w:cs="Calibri Light"/>
          <w:sz w:val="22"/>
          <w:szCs w:val="22"/>
        </w:rPr>
        <w:br/>
        <w:t xml:space="preserve">w ofercie na stronach nr: </w:t>
      </w:r>
      <w:r w:rsidRPr="00FD37B2">
        <w:rPr>
          <w:rFonts w:ascii="Calibri Light" w:hAnsi="Calibri Light" w:cs="Calibri Light"/>
          <w:sz w:val="22"/>
          <w:szCs w:val="22"/>
        </w:rPr>
        <w:tab/>
      </w:r>
    </w:p>
    <w:p w:rsidR="00D03666" w:rsidRPr="00FD37B2" w:rsidRDefault="00FD37B2" w:rsidP="00FD37B2">
      <w:pPr>
        <w:tabs>
          <w:tab w:val="left" w:leader="dot" w:pos="9072"/>
        </w:tabs>
        <w:ind w:left="567" w:hanging="283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 w:rsidR="00D03666" w:rsidRPr="00FD37B2">
        <w:rPr>
          <w:rFonts w:ascii="Calibri Light" w:hAnsi="Calibri Light" w:cs="Calibri Light"/>
          <w:sz w:val="22"/>
          <w:szCs w:val="22"/>
        </w:rPr>
        <w:t>Do oferty załączamy uzasadnienie zastrzeżenia przez nas informacji stanowiących tajemnicę przedsiębiorstwa* (jeżeli dotyczy).</w:t>
      </w:r>
    </w:p>
    <w:p w:rsidR="00D03666" w:rsidRPr="00FD37B2" w:rsidRDefault="00D03666" w:rsidP="00D03666">
      <w:pPr>
        <w:tabs>
          <w:tab w:val="left" w:leader="dot" w:pos="9072"/>
        </w:tabs>
        <w:ind w:left="502"/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A02B03">
      <w:pPr>
        <w:numPr>
          <w:ilvl w:val="0"/>
          <w:numId w:val="49"/>
        </w:numPr>
        <w:tabs>
          <w:tab w:val="left" w:leader="dot" w:pos="9072"/>
        </w:tabs>
        <w:suppressAutoHyphens w:val="0"/>
        <w:ind w:left="709" w:hanging="425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Oświadczenie Wykonawców wspólnie ubiegających się o zamówienie (wypełnić, jeżeli dotyczy): </w:t>
      </w:r>
    </w:p>
    <w:p w:rsidR="00D03666" w:rsidRPr="00FD37B2" w:rsidRDefault="00D03666" w:rsidP="00FD37B2">
      <w:pPr>
        <w:tabs>
          <w:tab w:val="left" w:leader="dot" w:pos="9072"/>
        </w:tabs>
        <w:ind w:left="709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Jako Wykonawcy wspólnie ubiegający się o udzielenie zamówienia oświadczamy, że dla potrzeb niniejszego zamówienia, zgodnie z art. 23 ust. 2 ustawy Pzp, ustanowiliśmy pełnomocnika, którym jest ……………………….</w:t>
      </w:r>
    </w:p>
    <w:p w:rsidR="00FD4ACF" w:rsidRPr="00FD37B2" w:rsidRDefault="00FD4ACF" w:rsidP="00D03666">
      <w:pPr>
        <w:tabs>
          <w:tab w:val="left" w:leader="dot" w:pos="9072"/>
        </w:tabs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:rsidR="005A710E" w:rsidRPr="00FD37B2" w:rsidRDefault="005A710E" w:rsidP="00A02B03">
      <w:pPr>
        <w:pStyle w:val="Akapitzlist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Oświadczam, że wypełniłem obowiązki informacyjne przewidziane w art. 13 lub art. 14 RODO [rozporządzenie Parlamentu Europejskiego i Rady (UE) 2016/679 z dnia 27 kwietnia 2016 r. w sprawie </w:t>
      </w:r>
      <w:r w:rsidRPr="00FD37B2">
        <w:rPr>
          <w:rFonts w:ascii="Calibri Light" w:hAnsi="Calibri Light" w:cs="Calibri Light"/>
          <w:sz w:val="22"/>
          <w:szCs w:val="22"/>
        </w:rPr>
        <w:lastRenderedPageBreak/>
        <w:t xml:space="preserve">ochrony osób fizycznych w związku z przetwarzaniem danych osobowych i w sprawie swobodnego przepływu takich danych oraz uchylenia dyrektywy 95/46/WE (ogólne rozporządzenie o ochronie </w:t>
      </w:r>
      <w:r w:rsidR="00257770">
        <w:rPr>
          <w:rFonts w:ascii="Calibri Light" w:hAnsi="Calibri Light" w:cs="Calibri Light"/>
          <w:sz w:val="22"/>
          <w:szCs w:val="22"/>
        </w:rPr>
        <w:t xml:space="preserve">danych) (Dz. Urz. UE L 119 </w:t>
      </w:r>
      <w:r w:rsidRPr="00FD37B2">
        <w:rPr>
          <w:rFonts w:ascii="Calibri Light" w:hAnsi="Calibri Light" w:cs="Calibri Light"/>
          <w:sz w:val="22"/>
          <w:szCs w:val="22"/>
        </w:rPr>
        <w:t>z 04.05.2016, str. 1).] wobec osób fizycznych, od których dane osobowe bezpośrednio lub pośrednio pozyskałem w celu ubiegania się o udzielenie zamówienia publicznego    w niniejszym postępowaniu, a w przypadku konieczności uzyskania zgody na przekazania danych osobowych Zamawiającemu – taką zgodę uzyskałem.</w:t>
      </w:r>
      <w:r w:rsidRPr="00FD37B2">
        <w:rPr>
          <w:rStyle w:val="Odwoanieprzypisudolnego"/>
          <w:rFonts w:ascii="Calibri Light" w:hAnsi="Calibri Light" w:cs="Calibri Light"/>
          <w:sz w:val="22"/>
          <w:szCs w:val="22"/>
        </w:rPr>
        <w:footnoteReference w:id="2"/>
      </w:r>
    </w:p>
    <w:p w:rsidR="00257770" w:rsidRDefault="005A710E" w:rsidP="00A02B03">
      <w:pPr>
        <w:pStyle w:val="Akapitzlist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Wadium</w:t>
      </w:r>
      <w:r w:rsidR="00257770">
        <w:rPr>
          <w:rFonts w:ascii="Calibri Light" w:hAnsi="Calibri Light" w:cs="Calibri Light"/>
          <w:sz w:val="22"/>
          <w:szCs w:val="22"/>
        </w:rPr>
        <w:t xml:space="preserve"> zostało złożone w dniu …………………..</w:t>
      </w:r>
    </w:p>
    <w:p w:rsidR="005A710E" w:rsidRPr="00FD37B2" w:rsidRDefault="005A710E" w:rsidP="00A02B03">
      <w:pPr>
        <w:pStyle w:val="Akapitzlist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 </w:t>
      </w:r>
      <w:r w:rsidR="00257770">
        <w:rPr>
          <w:rFonts w:ascii="Calibri Light" w:hAnsi="Calibri Light" w:cs="Calibri Light"/>
          <w:sz w:val="22"/>
          <w:szCs w:val="22"/>
        </w:rPr>
        <w:t xml:space="preserve">Wadium </w:t>
      </w:r>
      <w:r w:rsidRPr="00FD37B2">
        <w:rPr>
          <w:rFonts w:ascii="Calibri Light" w:hAnsi="Calibri Light" w:cs="Calibri Light"/>
          <w:sz w:val="22"/>
          <w:szCs w:val="22"/>
        </w:rPr>
        <w:t>złożone do przetargu po upływie terminów ustawowych prosimy zwrócić na konto w banku ........................................... nr ................................................................................................ (w przypadku wadium wniesionego w pieniądzu).</w:t>
      </w:r>
    </w:p>
    <w:p w:rsidR="00A02B03" w:rsidRPr="00A02B03" w:rsidRDefault="005A710E" w:rsidP="00A02B03">
      <w:pPr>
        <w:pStyle w:val="Akapitzlist"/>
        <w:widowControl w:val="0"/>
        <w:numPr>
          <w:ilvl w:val="0"/>
          <w:numId w:val="49"/>
        </w:numPr>
        <w:shd w:val="clear" w:color="auto" w:fill="FFFFFF"/>
        <w:tabs>
          <w:tab w:val="left" w:pos="614"/>
        </w:tabs>
        <w:suppressAutoHyphens w:val="0"/>
        <w:autoSpaceDE w:val="0"/>
        <w:autoSpaceDN w:val="0"/>
        <w:adjustRightInd w:val="0"/>
        <w:spacing w:before="259" w:line="276" w:lineRule="auto"/>
        <w:contextualSpacing/>
        <w:jc w:val="both"/>
        <w:rPr>
          <w:rFonts w:ascii="Calibri Light" w:hAnsi="Calibri Light" w:cs="Calibri Light"/>
          <w:b/>
          <w:bCs/>
          <w:color w:val="000000"/>
          <w:spacing w:val="-4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 xml:space="preserve">Oświadczam, że będąc przedsiębiorcą </w:t>
      </w:r>
      <w:r w:rsidRPr="00FD37B2">
        <w:rPr>
          <w:rFonts w:ascii="Calibri Light" w:hAnsi="Calibri Light" w:cs="Calibri Light"/>
          <w:b/>
          <w:sz w:val="22"/>
          <w:szCs w:val="22"/>
        </w:rPr>
        <w:t>należę/ nie należę</w:t>
      </w:r>
      <w:r w:rsidRPr="00FD37B2">
        <w:rPr>
          <w:rFonts w:ascii="Calibri Light" w:hAnsi="Calibri Light" w:cs="Calibri Light"/>
          <w:sz w:val="22"/>
          <w:szCs w:val="22"/>
        </w:rPr>
        <w:t xml:space="preserve"> do kategorii mikroprzedsiębiorstw oraz</w:t>
      </w:r>
      <w:r w:rsidR="00FD37B2">
        <w:rPr>
          <w:rFonts w:ascii="Calibri Light" w:hAnsi="Calibri Light" w:cs="Calibri Light"/>
          <w:sz w:val="22"/>
          <w:szCs w:val="22"/>
        </w:rPr>
        <w:t> </w:t>
      </w:r>
      <w:r w:rsidRPr="00FD37B2">
        <w:rPr>
          <w:rFonts w:ascii="Calibri Light" w:hAnsi="Calibri Light" w:cs="Calibri Light"/>
          <w:sz w:val="22"/>
          <w:szCs w:val="22"/>
        </w:rPr>
        <w:t>małych i średnich przedsiębiorstw</w:t>
      </w:r>
      <w:r w:rsidRPr="00FD37B2">
        <w:rPr>
          <w:rStyle w:val="Odwoanieprzypisudolnego"/>
          <w:rFonts w:ascii="Calibri Light" w:hAnsi="Calibri Light" w:cs="Calibri Light"/>
          <w:sz w:val="22"/>
          <w:szCs w:val="22"/>
        </w:rPr>
        <w:footnoteReference w:id="3"/>
      </w:r>
      <w:r w:rsidRPr="00FD37B2">
        <w:rPr>
          <w:rFonts w:ascii="Calibri Light" w:hAnsi="Calibri Light" w:cs="Calibri Light"/>
          <w:sz w:val="22"/>
          <w:szCs w:val="22"/>
        </w:rPr>
        <w:t xml:space="preserve"> (MŚP), w rozumieniu definicji wskazanych w Zaleceniach Komisji 2003/361/WE z dnia 6 maja 2006r dotyczącego definicji małych i średnich przedsiębiorstw Dz.U. L 124 z 20.05.2003 r str. 36.</w:t>
      </w:r>
      <w:r w:rsidRPr="00FD37B2">
        <w:rPr>
          <w:rStyle w:val="Odwoanieprzypisudolnego"/>
          <w:rFonts w:ascii="Calibri Light" w:hAnsi="Calibri Light" w:cs="Calibri Light"/>
          <w:sz w:val="22"/>
          <w:szCs w:val="22"/>
        </w:rPr>
        <w:footnoteReference w:id="4"/>
      </w:r>
    </w:p>
    <w:p w:rsidR="00D03666" w:rsidRPr="00FD37B2" w:rsidRDefault="00D03666" w:rsidP="00D03666">
      <w:pPr>
        <w:tabs>
          <w:tab w:val="left" w:leader="dot" w:pos="9072"/>
        </w:tabs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tabs>
          <w:tab w:val="left" w:leader="dot" w:pos="9072"/>
        </w:tabs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A02B03">
      <w:pPr>
        <w:numPr>
          <w:ilvl w:val="0"/>
          <w:numId w:val="49"/>
        </w:numPr>
        <w:suppressAutoHyphens w:val="0"/>
        <w:ind w:left="502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Załącznikami</w:t>
      </w:r>
      <w:r w:rsidRPr="00FD37B2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FD37B2">
        <w:rPr>
          <w:rFonts w:ascii="Calibri Light" w:hAnsi="Calibri Light" w:cs="Calibri Light"/>
          <w:sz w:val="22"/>
          <w:szCs w:val="22"/>
        </w:rPr>
        <w:t>do niniejszej oferty, stanowiącymi jej integralną część są:</w:t>
      </w:r>
    </w:p>
    <w:p w:rsidR="00D03666" w:rsidRPr="00FD37B2" w:rsidRDefault="00D03666" w:rsidP="00D03666">
      <w:pPr>
        <w:numPr>
          <w:ilvl w:val="0"/>
          <w:numId w:val="42"/>
        </w:numPr>
        <w:tabs>
          <w:tab w:val="num" w:pos="1080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</w:t>
      </w:r>
    </w:p>
    <w:p w:rsidR="00D03666" w:rsidRPr="00FD37B2" w:rsidRDefault="00D03666" w:rsidP="00D03666">
      <w:pPr>
        <w:numPr>
          <w:ilvl w:val="0"/>
          <w:numId w:val="42"/>
        </w:numPr>
        <w:tabs>
          <w:tab w:val="num" w:pos="1080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</w:t>
      </w:r>
    </w:p>
    <w:p w:rsidR="00D03666" w:rsidRPr="00FD37B2" w:rsidRDefault="00D03666" w:rsidP="00D03666">
      <w:pPr>
        <w:numPr>
          <w:ilvl w:val="0"/>
          <w:numId w:val="42"/>
        </w:numPr>
        <w:tabs>
          <w:tab w:val="num" w:pos="1080"/>
        </w:tabs>
        <w:suppressAutoHyphens w:val="0"/>
        <w:jc w:val="both"/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</w:t>
      </w:r>
    </w:p>
    <w:p w:rsidR="00D03666" w:rsidRPr="00FD37B2" w:rsidRDefault="00D03666" w:rsidP="00D03666">
      <w:pPr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FD37B2" w:rsidRDefault="00D03666" w:rsidP="00D03666">
      <w:pPr>
        <w:jc w:val="both"/>
        <w:rPr>
          <w:rFonts w:ascii="Calibri Light" w:hAnsi="Calibri Light" w:cs="Calibri Light"/>
          <w:sz w:val="22"/>
          <w:szCs w:val="22"/>
        </w:rPr>
      </w:pPr>
    </w:p>
    <w:p w:rsidR="00D03666" w:rsidRPr="009E5449" w:rsidRDefault="00D03666" w:rsidP="00FD37B2">
      <w:pPr>
        <w:ind w:left="4248"/>
        <w:jc w:val="center"/>
        <w:rPr>
          <w:rFonts w:ascii="Calibri Light" w:hAnsi="Calibri Light" w:cs="Calibri Light"/>
          <w:b/>
          <w:i/>
          <w:iCs/>
          <w:sz w:val="22"/>
          <w:szCs w:val="22"/>
        </w:rPr>
      </w:pPr>
      <w:r w:rsidRPr="00FD37B2">
        <w:rPr>
          <w:rFonts w:ascii="Calibri Light" w:hAnsi="Calibri Light" w:cs="Calibri Light"/>
          <w:iCs/>
          <w:sz w:val="22"/>
          <w:szCs w:val="22"/>
        </w:rPr>
        <w:t xml:space="preserve">           </w:t>
      </w:r>
      <w:r w:rsidR="00FD37B2" w:rsidRPr="009E5449">
        <w:rPr>
          <w:rFonts w:ascii="Calibri Light" w:hAnsi="Calibri Light" w:cs="Calibri Light"/>
          <w:b/>
          <w:i/>
          <w:iCs/>
          <w:sz w:val="22"/>
          <w:szCs w:val="22"/>
        </w:rPr>
        <w:t>Kwalifikowany podpis elektroniczny</w:t>
      </w:r>
      <w:r w:rsidR="009E5449">
        <w:rPr>
          <w:rFonts w:ascii="Calibri Light" w:hAnsi="Calibri Light" w:cs="Calibri Light"/>
          <w:b/>
          <w:i/>
          <w:iCs/>
          <w:sz w:val="22"/>
          <w:szCs w:val="22"/>
        </w:rPr>
        <w:t xml:space="preserve"> Wykonawcy</w:t>
      </w:r>
      <w:r w:rsidR="00FD37B2" w:rsidRPr="009E5449">
        <w:rPr>
          <w:rFonts w:ascii="Calibri Light" w:hAnsi="Calibri Light" w:cs="Calibri Light"/>
          <w:b/>
          <w:i/>
          <w:iCs/>
          <w:sz w:val="22"/>
          <w:szCs w:val="22"/>
        </w:rPr>
        <w:t xml:space="preserve"> </w:t>
      </w:r>
    </w:p>
    <w:p w:rsidR="00D03666" w:rsidRPr="00FD37B2" w:rsidRDefault="00D03666" w:rsidP="00D03666">
      <w:pPr>
        <w:rPr>
          <w:rFonts w:ascii="Calibri Light" w:hAnsi="Calibri Light" w:cs="Calibri Light"/>
          <w:sz w:val="22"/>
          <w:szCs w:val="22"/>
        </w:rPr>
      </w:pPr>
      <w:r w:rsidRPr="00FD37B2">
        <w:rPr>
          <w:rFonts w:ascii="Calibri Light" w:hAnsi="Calibri Light" w:cs="Calibri Light"/>
          <w:b/>
          <w:sz w:val="22"/>
          <w:szCs w:val="22"/>
        </w:rPr>
        <w:t>*</w:t>
      </w:r>
      <w:r w:rsidRPr="00FD37B2">
        <w:rPr>
          <w:rFonts w:ascii="Calibri Light" w:hAnsi="Calibri Light" w:cs="Calibri Light"/>
          <w:b/>
          <w:sz w:val="22"/>
          <w:szCs w:val="22"/>
          <w:vertAlign w:val="superscript"/>
        </w:rPr>
        <w:t>) niepotrzebne</w:t>
      </w:r>
      <w:r w:rsidRPr="00FD37B2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FD37B2">
        <w:rPr>
          <w:rFonts w:ascii="Calibri Light" w:hAnsi="Calibri Light" w:cs="Calibri Light"/>
          <w:b/>
          <w:sz w:val="22"/>
          <w:szCs w:val="22"/>
          <w:vertAlign w:val="superscript"/>
        </w:rPr>
        <w:t>skreślić</w:t>
      </w:r>
      <w:r w:rsidRPr="00FD37B2">
        <w:rPr>
          <w:rFonts w:ascii="Calibri Light" w:hAnsi="Calibri Light" w:cs="Calibri Light"/>
          <w:b/>
          <w:sz w:val="22"/>
          <w:szCs w:val="22"/>
        </w:rPr>
        <w:t xml:space="preserve">             </w:t>
      </w:r>
    </w:p>
    <w:p w:rsidR="00F93C97" w:rsidRPr="00FD37B2" w:rsidRDefault="00F93C97" w:rsidP="00D03666">
      <w:pPr>
        <w:rPr>
          <w:rFonts w:ascii="Calibri Light" w:hAnsi="Calibri Light" w:cs="Calibri Light"/>
          <w:sz w:val="22"/>
          <w:szCs w:val="22"/>
        </w:rPr>
      </w:pPr>
    </w:p>
    <w:sectPr w:rsidR="00F93C97" w:rsidRPr="00FD37B2" w:rsidSect="00556752">
      <w:headerReference w:type="default" r:id="rId8"/>
      <w:footerReference w:type="even" r:id="rId9"/>
      <w:footerReference w:type="default" r:id="rId10"/>
      <w:pgSz w:w="11900" w:h="16840"/>
      <w:pgMar w:top="1440" w:right="1077" w:bottom="1985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FB4" w:rsidRDefault="003A6FB4" w:rsidP="00FD7650">
      <w:r>
        <w:separator/>
      </w:r>
    </w:p>
  </w:endnote>
  <w:endnote w:type="continuationSeparator" w:id="0">
    <w:p w:rsidR="003A6FB4" w:rsidRDefault="003A6FB4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775" w:rsidRDefault="00FB3775" w:rsidP="00E001D1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FB3775" w:rsidRDefault="00FB3775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5C2" w:rsidRPr="004875C2" w:rsidRDefault="004875C2" w:rsidP="004875C2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 w:rsidRPr="004875C2">
      <w:rPr>
        <w:rFonts w:ascii="Tms Rmn" w:hAnsi="Tms Rmn"/>
        <w:noProof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2" type="#_x0000_t202" style="position:absolute;left:0;text-align:left;margin-left:-7.4pt;margin-top:10.5pt;width:72.3pt;height:54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" filled="f" stroked="f">
          <v:textbox style="mso-next-textbox:#Text Box 23">
            <w:txbxContent>
              <w:p w:rsidR="004875C2" w:rsidRDefault="004875C2" w:rsidP="004875C2">
                <w:r w:rsidRPr="00F0405C">
                  <w:rPr>
                    <w:noProof/>
                    <w:lang w:eastAsia="pl-PL"/>
                  </w:rPr>
                  <w:drawing>
                    <wp:inline distT="0" distB="0" distL="0" distR="0" wp14:anchorId="1F287E2A" wp14:editId="6F7CE10E">
                      <wp:extent cx="723900" cy="581025"/>
                      <wp:effectExtent l="0" t="0" r="0" b="0"/>
                      <wp:docPr id="2" name="Obraz 2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4875C2">
      <w:rPr>
        <w:rFonts w:ascii="Tms Rmn" w:hAnsi="Tms Rmn"/>
        <w:noProof/>
        <w:sz w:val="22"/>
      </w:rPr>
      <w:pict>
        <v:line id="Line 22" o:spid="_x0000_s2051" style="position:absolute;left:0;text-align:left;z-index:251659264;visibility:visible;mso-wrap-distance-top:-3e-5mm;mso-wrap-distance-bottom:-3e-5mm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"/>
      </w:pict>
    </w:r>
    <w:r w:rsidRPr="004875C2">
      <w:rPr>
        <w:rFonts w:ascii="Tms Rmn" w:hAnsi="Tms Rmn"/>
        <w:b/>
        <w:bCs/>
        <w:sz w:val="18"/>
        <w:lang w:val="de-DE"/>
      </w:rPr>
      <w:t>REGON: 000326121</w:t>
    </w:r>
    <w:r w:rsidRPr="004875C2">
      <w:rPr>
        <w:rFonts w:ascii="Tms Rmn" w:hAnsi="Tms Rmn"/>
        <w:b/>
        <w:bCs/>
        <w:sz w:val="18"/>
        <w:lang w:val="de-DE"/>
      </w:rPr>
      <w:tab/>
      <w:t>NIP: 584-035-78-82</w:t>
    </w:r>
    <w:r w:rsidRPr="004875C2">
      <w:rPr>
        <w:rFonts w:ascii="Tms Rmn" w:hAnsi="Tms Rmn"/>
        <w:b/>
        <w:bCs/>
        <w:sz w:val="18"/>
        <w:lang w:val="de-DE"/>
      </w:rPr>
      <w:tab/>
    </w:r>
    <w:r w:rsidRPr="004875C2">
      <w:rPr>
        <w:rFonts w:ascii="Tms Rmn" w:hAnsi="Tms Rmn"/>
        <w:sz w:val="18"/>
        <w:lang w:val="de-DE"/>
      </w:rPr>
      <w:t xml:space="preserve">POLTAX VAT-5UE:  </w:t>
    </w:r>
    <w:r w:rsidRPr="004875C2">
      <w:rPr>
        <w:rFonts w:ascii="Tms Rmn" w:hAnsi="Tms Rmn"/>
        <w:b/>
        <w:sz w:val="18"/>
        <w:lang w:val="de-DE"/>
      </w:rPr>
      <w:t>PL5840357882</w:t>
    </w:r>
  </w:p>
  <w:p w:rsidR="004875C2" w:rsidRPr="004875C2" w:rsidRDefault="004875C2" w:rsidP="004875C2">
    <w:pPr>
      <w:tabs>
        <w:tab w:val="center" w:pos="4536"/>
        <w:tab w:val="right" w:pos="9072"/>
      </w:tabs>
      <w:spacing w:before="80"/>
      <w:jc w:val="center"/>
      <w:rPr>
        <w:rFonts w:ascii="Tms Rmn" w:hAnsi="Tms Rmn"/>
      </w:rPr>
    </w:pPr>
    <w:r w:rsidRPr="004875C2">
      <w:rPr>
        <w:rFonts w:ascii="Tms Rmn" w:hAnsi="Tms Rmn"/>
        <w:noProof/>
        <w:sz w:val="18"/>
      </w:rPr>
      <w:t xml:space="preserve">Natowski Kod Podmiotu Gospodarki Narodowej  </w:t>
    </w:r>
    <w:r w:rsidRPr="004875C2">
      <w:rPr>
        <w:rFonts w:ascii="Tms Rmn" w:hAnsi="Tms Rmn"/>
        <w:b/>
        <w:bCs/>
        <w:noProof/>
        <w:sz w:val="18"/>
      </w:rPr>
      <w:t>NCAGE: 0409H</w:t>
    </w:r>
  </w:p>
  <w:p w:rsidR="004875C2" w:rsidRPr="004875C2" w:rsidRDefault="004875C2" w:rsidP="004875C2">
    <w:pPr>
      <w:tabs>
        <w:tab w:val="center" w:pos="4536"/>
        <w:tab w:val="right" w:pos="9072"/>
      </w:tabs>
      <w:ind w:right="-6"/>
    </w:pPr>
  </w:p>
  <w:p w:rsidR="004875C2" w:rsidRPr="004875C2" w:rsidRDefault="004875C2" w:rsidP="004875C2">
    <w:pPr>
      <w:tabs>
        <w:tab w:val="center" w:pos="4536"/>
        <w:tab w:val="right" w:pos="9072"/>
      </w:tabs>
    </w:pPr>
  </w:p>
  <w:p w:rsidR="00FB3775" w:rsidRDefault="00FB3775" w:rsidP="00FD7650">
    <w:pPr>
      <w:pStyle w:val="Stopka"/>
      <w:ind w:right="-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FB4" w:rsidRDefault="003A6FB4" w:rsidP="00FD7650">
      <w:r>
        <w:separator/>
      </w:r>
    </w:p>
  </w:footnote>
  <w:footnote w:type="continuationSeparator" w:id="0">
    <w:p w:rsidR="003A6FB4" w:rsidRDefault="003A6FB4" w:rsidP="00FD7650">
      <w:r>
        <w:continuationSeparator/>
      </w:r>
    </w:p>
  </w:footnote>
  <w:footnote w:id="1">
    <w:p w:rsidR="00A02B03" w:rsidRPr="00A02B03" w:rsidRDefault="00FB3775" w:rsidP="00A02B03">
      <w:pPr>
        <w:widowControl w:val="0"/>
        <w:shd w:val="clear" w:color="auto" w:fill="FFFFFF"/>
        <w:tabs>
          <w:tab w:val="left" w:pos="614"/>
        </w:tabs>
        <w:suppressAutoHyphens w:val="0"/>
        <w:autoSpaceDE w:val="0"/>
        <w:autoSpaceDN w:val="0"/>
        <w:adjustRightInd w:val="0"/>
        <w:spacing w:before="259"/>
        <w:contextualSpacing/>
        <w:jc w:val="both"/>
        <w:rPr>
          <w:rFonts w:ascii="Calibri Light" w:hAnsi="Calibri Light" w:cs="Calibri Light"/>
          <w:b/>
          <w:bCs/>
          <w:color w:val="000000"/>
          <w:spacing w:val="-4"/>
        </w:rPr>
      </w:pPr>
      <w:r w:rsidRPr="00A02B03">
        <w:rPr>
          <w:rStyle w:val="Odwoanieprzypisudolnego"/>
          <w:rFonts w:ascii="Calibri Light" w:hAnsi="Calibri Light" w:cs="Calibri Light"/>
        </w:rPr>
        <w:footnoteRef/>
      </w:r>
      <w:r w:rsidRPr="00A02B03">
        <w:rPr>
          <w:rFonts w:ascii="Calibri Light" w:hAnsi="Calibri Light" w:cs="Calibri Light"/>
        </w:rPr>
        <w:t xml:space="preserve"> Jeżeli złożono ofertę, której wybór prowadziłby do powstania u zamawiającego obowiązku podatkowego zgodnie z przepisami o podatku od towarów i usług, zamawiający w celu oceny takiej oferty dolicza do przedstawionej w niej ceny podatek od towarów i usług, który miałby obowiązek rozliczyć zgodnie z tymi przepisami. W takiej sytuacji Wykonawca zobowiązany jest poinformować, że </w:t>
      </w:r>
      <w:r w:rsidRPr="00A02B03">
        <w:rPr>
          <w:rFonts w:ascii="Calibri Light" w:hAnsi="Calibri Light" w:cs="Calibri Light"/>
          <w:b/>
        </w:rPr>
        <w:t>wybór oferty będzie prowadzić do powstania u zamawiającego obowiązku podatkowego, wskazując nazwę (rodzaj) towaru lub usługi, których dostawa lub świadczenie będzie prowadzić do jego powstania, oraz wskazując ich wartość bez kwoty podatku</w:t>
      </w:r>
      <w:r w:rsidRPr="00A02B03">
        <w:rPr>
          <w:rStyle w:val="Odwoanieprzypisudolnego"/>
          <w:rFonts w:ascii="Calibri Light" w:hAnsi="Calibri Light" w:cs="Calibri Light"/>
          <w:i/>
          <w:color w:val="000000"/>
        </w:rPr>
        <w:footnoteRef/>
      </w:r>
      <w:r w:rsidRPr="00A02B03">
        <w:rPr>
          <w:rFonts w:ascii="Calibri Light" w:hAnsi="Calibri Light" w:cs="Calibri Light"/>
          <w:b/>
        </w:rPr>
        <w:t xml:space="preserve"> Powyższe Wykonawca wskazuje powyżej oraz wyszczególnia w załączonym wypełnionym formularzy rzeczowo – cenowym. W przypadku braku zaistnienia powyższej sytuacji – Wykonawca wskazuje </w:t>
      </w:r>
      <w:r w:rsidR="00A02B03" w:rsidRPr="00A02B03">
        <w:rPr>
          <w:rFonts w:ascii="Calibri Light" w:hAnsi="Calibri Light" w:cs="Calibri Light"/>
          <w:b/>
        </w:rPr>
        <w:t xml:space="preserve">cenę wraz z podatkiem. </w:t>
      </w:r>
      <w:r w:rsidR="00A02B03" w:rsidRPr="00A02B03">
        <w:rPr>
          <w:rFonts w:ascii="Calibri Light" w:hAnsi="Calibri Light" w:cs="Calibri Light"/>
          <w:b/>
          <w:i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FB3775" w:rsidRPr="00FD37B2" w:rsidRDefault="00FB3775" w:rsidP="00FD37B2">
      <w:pPr>
        <w:shd w:val="clear" w:color="auto" w:fill="FFFFFF"/>
        <w:tabs>
          <w:tab w:val="left" w:pos="8364"/>
        </w:tabs>
        <w:jc w:val="both"/>
        <w:rPr>
          <w:rFonts w:ascii="Calibri Light" w:hAnsi="Calibri Light" w:cs="Calibri Light"/>
          <w:sz w:val="22"/>
          <w:szCs w:val="22"/>
        </w:rPr>
      </w:pPr>
    </w:p>
  </w:footnote>
  <w:footnote w:id="2">
    <w:p w:rsidR="00FB3775" w:rsidRPr="00184418" w:rsidRDefault="00FB3775" w:rsidP="005A710E">
      <w:pPr>
        <w:pStyle w:val="Tekstprzypisudolnego"/>
        <w:rPr>
          <w:rFonts w:ascii="Calibri Light" w:hAnsi="Calibri Light" w:cs="Calibri Light"/>
        </w:rPr>
      </w:pPr>
      <w:r w:rsidRPr="00FD37B2">
        <w:rPr>
          <w:rStyle w:val="Odwoanieprzypisudolnego"/>
          <w:rFonts w:ascii="Calibri Light" w:hAnsi="Calibri Light" w:cs="Calibri Light"/>
          <w:sz w:val="22"/>
          <w:szCs w:val="22"/>
        </w:rPr>
        <w:footnoteRef/>
      </w:r>
      <w:r w:rsidRPr="00FD37B2">
        <w:rPr>
          <w:rFonts w:ascii="Calibri Light" w:hAnsi="Calibri Light" w:cs="Calibri Light"/>
          <w:sz w:val="22"/>
          <w:szCs w:val="22"/>
        </w:rPr>
        <w:t xml:space="preserve"> </w:t>
      </w:r>
      <w:r w:rsidRPr="00184418">
        <w:rPr>
          <w:rFonts w:ascii="Calibri Light" w:hAnsi="Calibri Light" w:cs="Calibri Light"/>
        </w:rPr>
        <w:t>W przypadku nie wypełnienia obowiązku informacyjnego z art. 13 lub 14 RODO, Wykonawca zobowiązany jest wskazać taką informację zamiast oświadczenia z pkt 4.</w:t>
      </w:r>
    </w:p>
  </w:footnote>
  <w:footnote w:id="3">
    <w:p w:rsidR="00FB3775" w:rsidRPr="00FD37B2" w:rsidRDefault="00FB3775" w:rsidP="005A710E">
      <w:pPr>
        <w:pStyle w:val="Tekstprzypisudolnego"/>
        <w:rPr>
          <w:rFonts w:ascii="Calibri Light" w:hAnsi="Calibri Light" w:cs="Calibri Light"/>
          <w:sz w:val="22"/>
          <w:szCs w:val="22"/>
        </w:rPr>
      </w:pPr>
      <w:r w:rsidRPr="00184418">
        <w:rPr>
          <w:rStyle w:val="Odwoanieprzypisudolnego"/>
          <w:rFonts w:ascii="Calibri Light" w:hAnsi="Calibri Light" w:cs="Calibri Light"/>
        </w:rPr>
        <w:footnoteRef/>
      </w:r>
      <w:r w:rsidRPr="00184418">
        <w:rPr>
          <w:rFonts w:ascii="Calibri Light" w:hAnsi="Calibri Light" w:cs="Calibri Light"/>
        </w:rPr>
        <w:t xml:space="preserve"> niepotrzebne skreślić</w:t>
      </w:r>
      <w:r w:rsidRPr="00FD37B2">
        <w:rPr>
          <w:rFonts w:ascii="Calibri Light" w:hAnsi="Calibri Light" w:cs="Calibri Light"/>
          <w:sz w:val="22"/>
          <w:szCs w:val="22"/>
        </w:rPr>
        <w:t xml:space="preserve"> </w:t>
      </w:r>
    </w:p>
  </w:footnote>
  <w:footnote w:id="4">
    <w:p w:rsidR="00FB3775" w:rsidRPr="00FD37B2" w:rsidRDefault="00FB3775" w:rsidP="00FD37B2">
      <w:pPr>
        <w:pStyle w:val="Tekstprzypisudolnego"/>
        <w:jc w:val="both"/>
        <w:rPr>
          <w:rFonts w:ascii="Calibri Light" w:hAnsi="Calibri Light" w:cs="Calibri Light"/>
        </w:rPr>
      </w:pPr>
      <w:r w:rsidRPr="00FD37B2">
        <w:rPr>
          <w:rStyle w:val="Odwoanieprzypisudolnego"/>
          <w:rFonts w:ascii="Calibri Light" w:hAnsi="Calibri Light" w:cs="Calibri Light"/>
        </w:rPr>
        <w:footnoteRef/>
      </w:r>
      <w:r w:rsidRPr="00FD37B2">
        <w:rPr>
          <w:rFonts w:ascii="Calibri Light" w:hAnsi="Calibri Light" w:cs="Calibri Light"/>
        </w:rPr>
        <w:t xml:space="preserve"> Uwaga: informacja ta wymagana jest dla celów statystycznych. Udzielając odpowiedzi na pytanie należy zastosować definicje mikroprzedsiębiorstw oraz małych i średnich przedsiębiorstw określoną w zaleceniach Komisji Europejskiej z dnia 6 maja 2003r. (Dz. U. L124 z 20.5.2003,s.36):- mikroprzedsiębiorstwo- przedsiębiorstwo, które zatrudnia mniej niż 10 osób i którego roczny obrót lub roczna suma bilansowa nie przekracza 2 milionów EUR, - małe przedsiębiorstwo- przedsiębiorstwo, które zatrudnia mniej niż 50 osób i którego roczny obrót lub roczna suma bilansowa nie przekracza 10 milionów EUR;-średnie przedsiębiorstwa- przedsiębiorstwa, które nie są mikroprzedsiębiorstwami ani małymi przedsiębiorstwami i które zatrudniają mniej niż 250 osób i których roczny obrót nie przekracza 50 milionów EUR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775" w:rsidRDefault="00FB3775">
    <w:pPr>
      <w:pStyle w:val="Nagwek"/>
    </w:pPr>
    <w:r>
      <w:rPr>
        <w:noProof/>
        <w:lang w:eastAsia="pl-PL"/>
      </w:rPr>
      <w:drawing>
        <wp:inline distT="0" distB="0" distL="0" distR="0">
          <wp:extent cx="6181725" cy="1581150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D08AC80A"/>
    <w:name w:val="WW8Num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1.%2.%3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Arial Narrow" w:hAnsi="Arial Narrow" w:cs="Arial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ascii="Arial Narrow" w:hAnsi="Arial Narrow" w:cs="Arial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Arial Narrow" w:hAnsi="Arial Narrow" w:cs="Arial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Arial Narrow" w:hAnsi="Arial Narrow" w:cs="Arial" w:hint="default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</w:abstractNum>
  <w:abstractNum w:abstractNumId="3" w15:restartNumberingAfterBreak="0">
    <w:nsid w:val="00000006"/>
    <w:multiLevelType w:val="multilevel"/>
    <w:tmpl w:val="A036E2DE"/>
    <w:lvl w:ilvl="0">
      <w:start w:val="20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 Narrow" w:hAnsi="Arial Narrow" w:cs="Aria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 Narrow" w:hAnsi="Arial Narrow" w:cs="Aria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 Narrow" w:hAnsi="Arial Narrow" w:cs="Arial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 Narrow" w:hAnsi="Arial Narrow" w:cs="Arial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 Narrow" w:hAnsi="Arial Narrow" w:cs="Arial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 Narrow" w:hAnsi="Arial Narrow" w:cs="Arial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 Narrow" w:hAnsi="Arial Narrow" w:cs="Arial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 Narrow" w:hAnsi="Arial Narrow" w:cs="Arial" w:hint="default"/>
        <w:sz w:val="22"/>
      </w:rPr>
    </w:lvl>
  </w:abstractNum>
  <w:abstractNum w:abstractNumId="4" w15:restartNumberingAfterBreak="0">
    <w:nsid w:val="00000008"/>
    <w:multiLevelType w:val="multilevel"/>
    <w:tmpl w:val="9D0A1B3C"/>
    <w:name w:val="WW8Num9"/>
    <w:lvl w:ilvl="0">
      <w:start w:val="1"/>
      <w:numFmt w:val="upperRoman"/>
      <w:lvlText w:val="%1."/>
      <w:lvlJc w:val="left"/>
      <w:pPr>
        <w:tabs>
          <w:tab w:val="num" w:pos="0"/>
        </w:tabs>
        <w:ind w:left="1003" w:hanging="72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2435" w:hanging="720"/>
      </w:pPr>
      <w:rPr>
        <w:rFonts w:ascii="Arial Narrow" w:hAnsi="Arial Narrow" w:cs="Aria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3151" w:hanging="720"/>
      </w:pPr>
      <w:rPr>
        <w:rFonts w:ascii="Arial Narrow" w:hAnsi="Arial Narrow" w:cs="Arial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4227" w:hanging="1080"/>
      </w:pPr>
      <w:rPr>
        <w:rFonts w:ascii="Arial Narrow" w:hAnsi="Arial Narrow" w:cs="Arial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4943" w:hanging="1080"/>
      </w:pPr>
      <w:rPr>
        <w:rFonts w:ascii="Arial Narrow" w:hAnsi="Arial Narrow" w:cs="Arial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6019" w:hanging="1440"/>
      </w:pPr>
      <w:rPr>
        <w:rFonts w:ascii="Arial Narrow" w:hAnsi="Arial Narrow" w:cs="Arial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6735" w:hanging="1440"/>
      </w:pPr>
      <w:rPr>
        <w:rFonts w:ascii="Arial Narrow" w:hAnsi="Arial Narrow" w:cs="Arial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7811" w:hanging="1800"/>
      </w:pPr>
      <w:rPr>
        <w:rFonts w:ascii="Arial Narrow" w:hAnsi="Arial Narrow" w:cs="Arial" w:hint="default"/>
        <w:sz w:val="22"/>
      </w:rPr>
    </w:lvl>
  </w:abstractNum>
  <w:abstractNum w:abstractNumId="5" w15:restartNumberingAfterBreak="0">
    <w:nsid w:val="0000000A"/>
    <w:multiLevelType w:val="multilevel"/>
    <w:tmpl w:val="0000000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47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90" w:hanging="360"/>
      </w:pPr>
    </w:lvl>
    <w:lvl w:ilvl="2">
      <w:start w:val="17"/>
      <w:numFmt w:val="upperRoman"/>
      <w:lvlText w:val="%3&gt;"/>
      <w:lvlJc w:val="left"/>
      <w:pPr>
        <w:tabs>
          <w:tab w:val="num" w:pos="0"/>
        </w:tabs>
        <w:ind w:left="345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3630" w:hanging="360"/>
      </w:pPr>
      <w:rPr>
        <w:rFonts w:ascii="Arial" w:hAnsi="Arial" w:cs="Arial" w:hint="default"/>
        <w:b w:val="0"/>
        <w:i w:val="0"/>
        <w:sz w:val="20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30" w:hanging="180"/>
      </w:pPr>
    </w:lvl>
  </w:abstractNum>
  <w:abstractNum w:abstractNumId="6" w15:restartNumberingAfterBreak="0">
    <w:nsid w:val="0000000B"/>
    <w:multiLevelType w:val="singleLevel"/>
    <w:tmpl w:val="25E8AA8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b w:val="0"/>
        <w:i w:val="0"/>
        <w:sz w:val="20"/>
        <w:szCs w:val="22"/>
      </w:rPr>
    </w:lvl>
  </w:abstractNum>
  <w:abstractNum w:abstractNumId="7" w15:restartNumberingAfterBreak="0">
    <w:nsid w:val="0000000D"/>
    <w:multiLevelType w:val="multilevel"/>
    <w:tmpl w:val="0000000D"/>
    <w:name w:val="WW8Num17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1218" w:hanging="510"/>
      </w:pPr>
      <w:rPr>
        <w:rFonts w:ascii="Arial Narrow" w:hAnsi="Arial Narrow" w:cs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 w15:restartNumberingAfterBreak="0">
    <w:nsid w:val="0000000E"/>
    <w:multiLevelType w:val="multilevel"/>
    <w:tmpl w:val="8A4AE298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283" w:hanging="283"/>
      </w:pPr>
      <w:rPr>
        <w:rFonts w:ascii="Arial Narrow" w:hAnsi="Arial Narrow" w:cs="Arial" w:hint="default"/>
        <w:strike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09"/>
        </w:tabs>
        <w:ind w:left="851" w:hanging="28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bullet"/>
      <w:lvlText w:val="-"/>
      <w:lvlJc w:val="left"/>
      <w:pPr>
        <w:tabs>
          <w:tab w:val="num" w:pos="1211"/>
        </w:tabs>
        <w:ind w:left="1021" w:hanging="1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1787" w:hanging="708"/>
      </w:pPr>
      <w:rPr>
        <w:rFonts w:ascii="Arial Narrow" w:hAnsi="Arial Narrow" w:cs="Arial" w:hint="default"/>
        <w:sz w:val="22"/>
        <w:szCs w:val="22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495" w:hanging="708"/>
      </w:pPr>
      <w:rPr>
        <w:rFonts w:ascii="Arial Narrow" w:hAnsi="Arial Narrow" w:cs="Arial" w:hint="default"/>
        <w:sz w:val="22"/>
        <w:szCs w:val="22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203" w:hanging="708"/>
      </w:pPr>
      <w:rPr>
        <w:rFonts w:ascii="Arial Narrow" w:hAnsi="Arial Narrow" w:cs="Arial" w:hint="default"/>
        <w:sz w:val="22"/>
        <w:szCs w:val="22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3911" w:hanging="708"/>
      </w:pPr>
      <w:rPr>
        <w:rFonts w:ascii="Arial Narrow" w:hAnsi="Arial Narrow" w:cs="Arial" w:hint="default"/>
        <w:sz w:val="22"/>
        <w:szCs w:val="22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619" w:hanging="708"/>
      </w:pPr>
      <w:rPr>
        <w:rFonts w:ascii="Arial Narrow" w:hAnsi="Arial Narrow" w:cs="Arial" w:hint="default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</w:abstractNum>
  <w:abstractNum w:abstractNumId="10" w15:restartNumberingAfterBreak="0">
    <w:nsid w:val="00000011"/>
    <w:multiLevelType w:val="single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</w:abstractNum>
  <w:abstractNum w:abstractNumId="11" w15:restartNumberingAfterBreak="0">
    <w:nsid w:val="00000012"/>
    <w:multiLevelType w:val="singleLevel"/>
    <w:tmpl w:val="7138ED1C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b w:val="0"/>
        <w:sz w:val="20"/>
      </w:rPr>
    </w:lvl>
  </w:abstractNum>
  <w:abstractNum w:abstractNumId="12" w15:restartNumberingAfterBreak="0">
    <w:nsid w:val="00000013"/>
    <w:multiLevelType w:val="multilevel"/>
    <w:tmpl w:val="C3040D18"/>
    <w:name w:val="WW8Num26"/>
    <w:lvl w:ilvl="0">
      <w:start w:val="16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31" w:hanging="375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3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248" w:hanging="1800"/>
      </w:pPr>
      <w:rPr>
        <w:rFonts w:hint="default"/>
      </w:rPr>
    </w:lvl>
  </w:abstractNum>
  <w:abstractNum w:abstractNumId="13" w15:restartNumberingAfterBreak="0">
    <w:nsid w:val="00000014"/>
    <w:multiLevelType w:val="multilevel"/>
    <w:tmpl w:val="00000014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  <w:rPr>
        <w:rFonts w:ascii="Arial Narrow" w:hAnsi="Arial Narrow" w:cs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3">
      <w:start w:val="11"/>
      <w:numFmt w:val="upperRoman"/>
      <w:lvlText w:val="%4&gt;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4">
      <w:start w:val="12"/>
      <w:numFmt w:val="upperRoman"/>
      <w:lvlText w:val="%5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4" w15:restartNumberingAfterBreak="0">
    <w:nsid w:val="00000015"/>
    <w:multiLevelType w:val="singleLevel"/>
    <w:tmpl w:val="00000015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5" w15:restartNumberingAfterBreak="0">
    <w:nsid w:val="00000017"/>
    <w:multiLevelType w:val="multilevel"/>
    <w:tmpl w:val="10780E0A"/>
    <w:name w:val="WW8Num30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 Narrow" w:hAnsi="Arial Narrow" w:cs="Arial" w:hint="default"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-284"/>
        </w:tabs>
        <w:ind w:left="360" w:hanging="360"/>
      </w:pPr>
      <w:rPr>
        <w:rFonts w:ascii="Times New Roman" w:hAnsi="Times New Roman" w:cs="Times New Roman" w:hint="default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Arial Narrow" w:hAnsi="Arial Narrow" w:cs="Arial" w:hint="default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Arial Narrow" w:hAnsi="Arial Narrow" w:cs="Arial" w:hint="default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Arial Narrow" w:hAnsi="Arial Narrow" w:cs="Arial" w:hint="default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Arial Narrow" w:hAnsi="Arial Narrow" w:cs="Arial" w:hint="default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Arial Narrow" w:hAnsi="Arial Narrow" w:cs="Arial" w:hint="default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Arial Narrow" w:hAnsi="Arial Narrow" w:cs="Arial" w:hint="default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Arial Narrow" w:hAnsi="Arial Narrow" w:cs="Arial" w:hint="default"/>
        <w:bCs/>
        <w:sz w:val="22"/>
        <w:szCs w:val="22"/>
      </w:rPr>
    </w:lvl>
  </w:abstractNum>
  <w:abstractNum w:abstractNumId="16" w15:restartNumberingAfterBreak="0">
    <w:nsid w:val="00000019"/>
    <w:multiLevelType w:val="singleLevel"/>
    <w:tmpl w:val="00000019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2483" w:hanging="360"/>
      </w:pPr>
      <w:rPr>
        <w:rFonts w:ascii="Arial Narrow" w:hAnsi="Arial Narrow" w:cs="Arial Narrow" w:hint="default"/>
        <w:b w:val="0"/>
        <w:i w:val="0"/>
        <w:color w:val="auto"/>
        <w:sz w:val="22"/>
        <w:szCs w:val="22"/>
      </w:rPr>
    </w:lvl>
  </w:abstractNum>
  <w:abstractNum w:abstractNumId="17" w15:restartNumberingAfterBreak="0">
    <w:nsid w:val="0000001A"/>
    <w:multiLevelType w:val="multilevel"/>
    <w:tmpl w:val="13867732"/>
    <w:name w:val="WW8Num34"/>
    <w:lvl w:ilvl="0">
      <w:start w:val="14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Arial Narrow" w:hAnsi="Arial Narrow" w:cs="Arial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31" w:hanging="375"/>
      </w:pPr>
      <w:rPr>
        <w:rFonts w:ascii="Times New Roman" w:hAnsi="Times New Roman" w:cs="Times New Roman" w:hint="default"/>
        <w:b w:val="0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32" w:hanging="720"/>
      </w:pPr>
      <w:rPr>
        <w:rFonts w:ascii="Arial Narrow" w:hAnsi="Arial Narrow" w:cs="Arial"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88" w:hanging="720"/>
      </w:pPr>
      <w:rPr>
        <w:rFonts w:ascii="Arial Narrow" w:hAnsi="Arial Narrow" w:cs="Arial" w:hint="default"/>
        <w:b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04" w:hanging="1080"/>
      </w:pPr>
      <w:rPr>
        <w:rFonts w:ascii="Arial Narrow" w:hAnsi="Arial Narrow" w:cs="Arial" w:hint="default"/>
        <w:b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860" w:hanging="1080"/>
      </w:pPr>
      <w:rPr>
        <w:rFonts w:ascii="Arial Narrow" w:hAnsi="Arial Narrow" w:cs="Arial" w:hint="default"/>
        <w:b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776" w:hanging="1440"/>
      </w:pPr>
      <w:rPr>
        <w:rFonts w:ascii="Arial Narrow" w:hAnsi="Arial Narrow" w:cs="Arial" w:hint="default"/>
        <w:b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332" w:hanging="1440"/>
      </w:pPr>
      <w:rPr>
        <w:rFonts w:ascii="Arial Narrow" w:hAnsi="Arial Narrow" w:cs="Arial" w:hint="default"/>
        <w:b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248" w:hanging="1800"/>
      </w:pPr>
      <w:rPr>
        <w:rFonts w:ascii="Arial Narrow" w:hAnsi="Arial Narrow" w:cs="Arial" w:hint="default"/>
        <w:b/>
        <w:sz w:val="22"/>
        <w:szCs w:val="22"/>
      </w:rPr>
    </w:lvl>
  </w:abstractNum>
  <w:abstractNum w:abstractNumId="18" w15:restartNumberingAfterBreak="0">
    <w:nsid w:val="0000001B"/>
    <w:multiLevelType w:val="multilevel"/>
    <w:tmpl w:val="7BDC056C"/>
    <w:name w:val="WW8Num36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8" w:hanging="450"/>
      </w:pPr>
      <w:rPr>
        <w:rFonts w:ascii="Arial Narrow" w:hAnsi="Arial Narrow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76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54" w:hanging="720"/>
      </w:pPr>
      <w:rPr>
        <w:rFonts w:ascii="Arial Narrow" w:hAnsi="Arial Narrow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92" w:hanging="1080"/>
      </w:pPr>
      <w:rPr>
        <w:rFonts w:ascii="Arial Narrow" w:hAnsi="Arial Narrow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0" w:hanging="1080"/>
      </w:pPr>
      <w:rPr>
        <w:rFonts w:ascii="Arial Narrow" w:hAnsi="Arial Narrow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48" w:hanging="1080"/>
      </w:pPr>
      <w:rPr>
        <w:rFonts w:ascii="Arial Narrow" w:hAnsi="Arial Narrow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86" w:hanging="1440"/>
      </w:pPr>
      <w:rPr>
        <w:rFonts w:ascii="Arial Narrow" w:hAnsi="Arial Narrow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64" w:hanging="1440"/>
      </w:pPr>
      <w:rPr>
        <w:rFonts w:ascii="Arial Narrow" w:hAnsi="Arial Narrow" w:cs="Arial" w:hint="default"/>
        <w:sz w:val="22"/>
        <w:szCs w:val="22"/>
      </w:rPr>
    </w:lvl>
  </w:abstractNum>
  <w:abstractNum w:abstractNumId="19" w15:restartNumberingAfterBreak="0">
    <w:nsid w:val="0000001C"/>
    <w:multiLevelType w:val="multilevel"/>
    <w:tmpl w:val="1E284DE8"/>
    <w:name w:val="WW8Num3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vanish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ascii="Arial Narrow" w:hAnsi="Arial Narrow" w:cs="Arial" w:hint="default"/>
        <w:vanish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ascii="Arial Narrow" w:hAnsi="Arial Narrow" w:cs="Arial" w:hint="default"/>
        <w:vanish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ascii="Arial Narrow" w:hAnsi="Arial Narrow" w:cs="Arial" w:hint="default"/>
        <w:vanish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ascii="Arial Narrow" w:hAnsi="Arial Narrow" w:cs="Arial" w:hint="default"/>
        <w:vanish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ascii="Arial Narrow" w:hAnsi="Arial Narrow" w:cs="Arial" w:hint="default"/>
        <w:vanish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ascii="Arial Narrow" w:hAnsi="Arial Narrow" w:cs="Arial" w:hint="default"/>
        <w:vanish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ascii="Arial Narrow" w:hAnsi="Arial Narrow" w:cs="Arial" w:hint="default"/>
        <w:vanish/>
        <w:sz w:val="22"/>
        <w:szCs w:val="22"/>
      </w:rPr>
    </w:lvl>
  </w:abstractNum>
  <w:abstractNum w:abstractNumId="20" w15:restartNumberingAfterBreak="0">
    <w:nsid w:val="0000001D"/>
    <w:multiLevelType w:val="multilevel"/>
    <w:tmpl w:val="750256EA"/>
    <w:name w:val="WW8Num39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16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32" w:hanging="720"/>
      </w:pPr>
      <w:rPr>
        <w:rFonts w:ascii="Arial Narrow" w:hAnsi="Arial Narrow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88" w:hanging="720"/>
      </w:pPr>
      <w:rPr>
        <w:rFonts w:ascii="Arial Narrow" w:hAnsi="Arial Narrow" w:cs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04" w:hanging="1080"/>
      </w:pPr>
      <w:rPr>
        <w:rFonts w:ascii="Arial Narrow" w:hAnsi="Arial Narrow" w:cs="Arial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860" w:hanging="1080"/>
      </w:pPr>
      <w:rPr>
        <w:rFonts w:ascii="Arial Narrow" w:hAnsi="Arial Narrow" w:cs="Arial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776" w:hanging="1440"/>
      </w:pPr>
      <w:rPr>
        <w:rFonts w:ascii="Arial Narrow" w:hAnsi="Arial Narrow" w:cs="Arial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332" w:hanging="1440"/>
      </w:pPr>
      <w:rPr>
        <w:rFonts w:ascii="Arial Narrow" w:hAnsi="Arial Narrow" w:cs="Arial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248" w:hanging="1800"/>
      </w:pPr>
      <w:rPr>
        <w:rFonts w:ascii="Arial Narrow" w:hAnsi="Arial Narrow" w:cs="Arial" w:hint="default"/>
        <w:sz w:val="22"/>
        <w:szCs w:val="22"/>
      </w:rPr>
    </w:lvl>
  </w:abstractNum>
  <w:abstractNum w:abstractNumId="21" w15:restartNumberingAfterBreak="0">
    <w:nsid w:val="0000001E"/>
    <w:multiLevelType w:val="multilevel"/>
    <w:tmpl w:val="7570DED8"/>
    <w:name w:val="WW8Num40"/>
    <w:lvl w:ilvl="0">
      <w:start w:val="10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ascii="Arial Narrow" w:hAnsi="Arial Narrow" w:cs="Arial" w:hint="default"/>
        <w:b/>
        <w:i/>
        <w:sz w:val="22"/>
        <w:szCs w:val="22"/>
      </w:rPr>
    </w:lvl>
    <w:lvl w:ilvl="1">
      <w:start w:val="1"/>
      <w:numFmt w:val="decimal"/>
      <w:lvlText w:val="12.%2."/>
      <w:lvlJc w:val="left"/>
      <w:pPr>
        <w:tabs>
          <w:tab w:val="num" w:pos="1458"/>
        </w:tabs>
        <w:ind w:left="1458" w:hanging="75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  <w:rPr>
        <w:rFonts w:ascii="Arial Narrow" w:hAnsi="Arial Narrow" w:cs="Arial" w:hint="default"/>
        <w:b/>
        <w:i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  <w:rPr>
        <w:rFonts w:ascii="Arial Narrow" w:hAnsi="Arial Narrow" w:cs="Arial" w:hint="default"/>
        <w:b/>
        <w:i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ascii="Arial Narrow" w:hAnsi="Arial Narrow" w:cs="Arial" w:hint="default"/>
        <w:b/>
        <w:i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ascii="Arial Narrow" w:hAnsi="Arial Narrow" w:cs="Arial" w:hint="default"/>
        <w:b/>
        <w:i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ascii="Arial Narrow" w:hAnsi="Arial Narrow" w:cs="Arial" w:hint="default"/>
        <w:b/>
        <w:i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ascii="Arial Narrow" w:hAnsi="Arial Narrow" w:cs="Arial" w:hint="default"/>
        <w:b/>
        <w:i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ascii="Arial Narrow" w:hAnsi="Arial Narrow" w:cs="Arial" w:hint="default"/>
        <w:b/>
        <w:i/>
        <w:sz w:val="22"/>
        <w:szCs w:val="22"/>
      </w:rPr>
    </w:lvl>
  </w:abstractNum>
  <w:abstractNum w:abstractNumId="22" w15:restartNumberingAfterBreak="0">
    <w:nsid w:val="0000001F"/>
    <w:multiLevelType w:val="multilevel"/>
    <w:tmpl w:val="E6026968"/>
    <w:name w:val="WW8Num41"/>
    <w:lvl w:ilvl="0">
      <w:start w:val="14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931" w:hanging="375"/>
      </w:pPr>
      <w:rPr>
        <w:rFonts w:ascii="Arial Narrow" w:hAnsi="Arial Narrow" w:cs="Arial" w:hint="default"/>
        <w:b/>
        <w:bCs/>
        <w:strike w:val="0"/>
        <w:spacing w:val="3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32" w:hanging="720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88" w:hanging="720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04" w:hanging="1080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860" w:hanging="1080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776" w:hanging="1440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332" w:hanging="1440"/>
      </w:pPr>
      <w:rPr>
        <w:rFonts w:ascii="Arial Narrow" w:hAnsi="Arial Narrow" w:cs="Arial" w:hint="default"/>
        <w:bCs/>
        <w:spacing w:val="3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248" w:hanging="1800"/>
      </w:pPr>
      <w:rPr>
        <w:rFonts w:ascii="Arial Narrow" w:hAnsi="Arial Narrow" w:cs="Arial" w:hint="default"/>
        <w:bCs/>
        <w:spacing w:val="3"/>
        <w:sz w:val="22"/>
        <w:szCs w:val="22"/>
      </w:rPr>
    </w:lvl>
  </w:abstractNum>
  <w:abstractNum w:abstractNumId="23" w15:restartNumberingAfterBreak="0">
    <w:nsid w:val="00000020"/>
    <w:multiLevelType w:val="multilevel"/>
    <w:tmpl w:val="00000020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8"/>
      <w:numFmt w:val="decimal"/>
      <w:lvlText w:val="%2)"/>
      <w:lvlJc w:val="left"/>
      <w:pPr>
        <w:tabs>
          <w:tab w:val="num" w:pos="644"/>
        </w:tabs>
        <w:ind w:left="567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211"/>
        </w:tabs>
        <w:ind w:left="1021" w:hanging="1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1787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49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20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391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619" w:hanging="708"/>
      </w:pPr>
      <w:rPr>
        <w:rFonts w:hint="default"/>
      </w:rPr>
    </w:lvl>
  </w:abstractNum>
  <w:abstractNum w:abstractNumId="24" w15:restartNumberingAfterBreak="0">
    <w:nsid w:val="00000025"/>
    <w:multiLevelType w:val="singleLevel"/>
    <w:tmpl w:val="00000025"/>
    <w:name w:val="WW8Num47"/>
    <w:lvl w:ilvl="0">
      <w:start w:val="1"/>
      <w:numFmt w:val="decimal"/>
      <w:lvlText w:val="%1)"/>
      <w:lvlJc w:val="left"/>
      <w:pPr>
        <w:tabs>
          <w:tab w:val="num" w:pos="208"/>
        </w:tabs>
        <w:ind w:left="1636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5" w15:restartNumberingAfterBreak="0">
    <w:nsid w:val="00000027"/>
    <w:multiLevelType w:val="multilevel"/>
    <w:tmpl w:val="00000027"/>
    <w:lvl w:ilvl="0">
      <w:start w:val="1"/>
      <w:numFmt w:val="lowerLetter"/>
      <w:lvlText w:val="%1)"/>
      <w:lvlJc w:val="left"/>
      <w:pPr>
        <w:tabs>
          <w:tab w:val="num" w:pos="0"/>
        </w:tabs>
        <w:ind w:left="1470" w:hanging="360"/>
      </w:pPr>
      <w:rPr>
        <w:rFonts w:ascii="Arial" w:hAnsi="Arial" w:cs="Times New Roman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9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910" w:hanging="180"/>
      </w:pPr>
      <w:rPr>
        <w:rFonts w:ascii="Arial Narrow" w:hAnsi="Arial Narrow" w:cs="Times New Roman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30" w:hanging="180"/>
      </w:pPr>
    </w:lvl>
  </w:abstractNum>
  <w:abstractNum w:abstractNumId="26" w15:restartNumberingAfterBreak="0">
    <w:nsid w:val="00000028"/>
    <w:multiLevelType w:val="multilevel"/>
    <w:tmpl w:val="000000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suff w:val="nothing"/>
      <w:lvlText w:val="5.2.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7" w15:restartNumberingAfterBreak="0">
    <w:nsid w:val="00000035"/>
    <w:multiLevelType w:val="multilevel"/>
    <w:tmpl w:val="00000035"/>
    <w:lvl w:ilvl="0">
      <w:start w:val="6"/>
      <w:numFmt w:val="none"/>
      <w:suff w:val="nothing"/>
      <w:lvlText w:val="18.1"/>
      <w:lvlJc w:val="left"/>
      <w:pPr>
        <w:tabs>
          <w:tab w:val="num" w:pos="709"/>
        </w:tabs>
        <w:ind w:left="750" w:hanging="750"/>
      </w:pPr>
      <w:rPr>
        <w:rFonts w:hint="default"/>
      </w:rPr>
    </w:lvl>
    <w:lvl w:ilvl="1">
      <w:start w:val="1"/>
      <w:numFmt w:val="decimal"/>
      <w:lvlText w:val=".%2."/>
      <w:lvlJc w:val="left"/>
      <w:pPr>
        <w:tabs>
          <w:tab w:val="num" w:pos="1458"/>
        </w:tabs>
        <w:ind w:left="1458" w:hanging="750"/>
      </w:pPr>
      <w:rPr>
        <w:rFonts w:hint="default"/>
      </w:rPr>
    </w:lvl>
    <w:lvl w:ilvl="2">
      <w:start w:val="1"/>
      <w:numFmt w:val="decimal"/>
      <w:lvlText w:val=".%2.%3."/>
      <w:lvlJc w:val="left"/>
      <w:pPr>
        <w:tabs>
          <w:tab w:val="num" w:pos="2166"/>
        </w:tabs>
        <w:ind w:left="2166" w:hanging="750"/>
      </w:pPr>
      <w:rPr>
        <w:rFonts w:hint="default"/>
      </w:rPr>
    </w:lvl>
    <w:lvl w:ilvl="3">
      <w:start w:val="1"/>
      <w:numFmt w:val="decimal"/>
      <w:lvlText w:val=".%2.%3.%4."/>
      <w:lvlJc w:val="left"/>
      <w:pPr>
        <w:tabs>
          <w:tab w:val="num" w:pos="2874"/>
        </w:tabs>
        <w:ind w:left="2874" w:hanging="750"/>
      </w:pPr>
      <w:rPr>
        <w:rFonts w:hint="default"/>
      </w:rPr>
    </w:lvl>
    <w:lvl w:ilvl="4">
      <w:start w:val="1"/>
      <w:numFmt w:val="decimal"/>
      <w:lvlText w:val="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 w15:restartNumberingAfterBreak="0">
    <w:nsid w:val="00000036"/>
    <w:multiLevelType w:val="multilevel"/>
    <w:tmpl w:val="00000036"/>
    <w:lvl w:ilvl="0">
      <w:start w:val="6"/>
      <w:numFmt w:val="none"/>
      <w:suff w:val="nothing"/>
      <w:lvlText w:val="18.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.%2."/>
      <w:lvlJc w:val="left"/>
      <w:pPr>
        <w:tabs>
          <w:tab w:val="num" w:pos="1458"/>
        </w:tabs>
        <w:ind w:left="1458" w:hanging="750"/>
      </w:pPr>
      <w:rPr>
        <w:rFonts w:hint="default"/>
      </w:rPr>
    </w:lvl>
    <w:lvl w:ilvl="2">
      <w:start w:val="1"/>
      <w:numFmt w:val="decimal"/>
      <w:lvlText w:val=".%2.%3."/>
      <w:lvlJc w:val="left"/>
      <w:pPr>
        <w:tabs>
          <w:tab w:val="num" w:pos="2166"/>
        </w:tabs>
        <w:ind w:left="2166" w:hanging="750"/>
      </w:pPr>
      <w:rPr>
        <w:rFonts w:hint="default"/>
      </w:rPr>
    </w:lvl>
    <w:lvl w:ilvl="3">
      <w:start w:val="1"/>
      <w:numFmt w:val="decimal"/>
      <w:lvlText w:val=".%2.%3.%4."/>
      <w:lvlJc w:val="left"/>
      <w:pPr>
        <w:tabs>
          <w:tab w:val="num" w:pos="2874"/>
        </w:tabs>
        <w:ind w:left="2874" w:hanging="750"/>
      </w:pPr>
      <w:rPr>
        <w:rFonts w:hint="default"/>
      </w:rPr>
    </w:lvl>
    <w:lvl w:ilvl="4">
      <w:start w:val="1"/>
      <w:numFmt w:val="decimal"/>
      <w:lvlText w:val="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9" w15:restartNumberingAfterBreak="0">
    <w:nsid w:val="0000003A"/>
    <w:multiLevelType w:val="multilevel"/>
    <w:tmpl w:val="0000003A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none"/>
      <w:suff w:val="nothing"/>
      <w:lvlText w:val="5.4.1."/>
      <w:lvlJc w:val="left"/>
      <w:pPr>
        <w:tabs>
          <w:tab w:val="num" w:pos="1458"/>
        </w:tabs>
        <w:ind w:left="1458" w:hanging="750"/>
      </w:pPr>
    </w:lvl>
    <w:lvl w:ilvl="2">
      <w:start w:val="1"/>
      <w:numFmt w:val="decimal"/>
      <w:lvlText w:val="%3)"/>
      <w:lvlJc w:val="left"/>
      <w:pPr>
        <w:tabs>
          <w:tab w:val="num" w:pos="2166"/>
        </w:tabs>
        <w:ind w:left="2166" w:hanging="750"/>
      </w:pPr>
      <w:rPr>
        <w:rFonts w:ascii="Arial Narrow" w:hAnsi="Arial Narrow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3.%4.%5.%6.%7.%8.%9."/>
      <w:lvlJc w:val="left"/>
      <w:pPr>
        <w:tabs>
          <w:tab w:val="num" w:pos="7464"/>
        </w:tabs>
        <w:ind w:left="7464" w:hanging="1800"/>
      </w:pPr>
    </w:lvl>
  </w:abstractNum>
  <w:abstractNum w:abstractNumId="30" w15:restartNumberingAfterBreak="0">
    <w:nsid w:val="0000003B"/>
    <w:multiLevelType w:val="multilevel"/>
    <w:tmpl w:val="55BA4824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none"/>
      <w:suff w:val="nothing"/>
      <w:lvlText w:val="5.4.1."/>
      <w:lvlJc w:val="left"/>
      <w:pPr>
        <w:tabs>
          <w:tab w:val="num" w:pos="1458"/>
        </w:tabs>
        <w:ind w:left="1458" w:hanging="750"/>
      </w:pPr>
    </w:lvl>
    <w:lvl w:ilvl="2">
      <w:start w:val="3"/>
      <w:numFmt w:val="decimal"/>
      <w:lvlText w:val="%3)"/>
      <w:lvlJc w:val="left"/>
      <w:pPr>
        <w:tabs>
          <w:tab w:val="num" w:pos="2166"/>
        </w:tabs>
        <w:ind w:left="2166" w:hanging="750"/>
      </w:pPr>
      <w:rPr>
        <w:rFonts w:ascii="Arial Narrow" w:hAnsi="Arial Narrow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3.%4.%5.%6.%7.%8.%9."/>
      <w:lvlJc w:val="left"/>
      <w:pPr>
        <w:tabs>
          <w:tab w:val="num" w:pos="7464"/>
        </w:tabs>
        <w:ind w:left="7464" w:hanging="1800"/>
      </w:pPr>
    </w:lvl>
  </w:abstractNum>
  <w:abstractNum w:abstractNumId="31" w15:restartNumberingAfterBreak="0">
    <w:nsid w:val="03BD07D2"/>
    <w:multiLevelType w:val="hybridMultilevel"/>
    <w:tmpl w:val="56F6B3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C823E1"/>
    <w:multiLevelType w:val="hybridMultilevel"/>
    <w:tmpl w:val="1968F950"/>
    <w:lvl w:ilvl="0" w:tplc="CEEA6C3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7405E21"/>
    <w:multiLevelType w:val="hybridMultilevel"/>
    <w:tmpl w:val="BC1054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557507B"/>
    <w:multiLevelType w:val="multilevel"/>
    <w:tmpl w:val="859663FA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1A957D19"/>
    <w:multiLevelType w:val="hybridMultilevel"/>
    <w:tmpl w:val="FF9CAE2A"/>
    <w:lvl w:ilvl="0" w:tplc="F96EAD34">
      <w:start w:val="1"/>
      <w:numFmt w:val="decimal"/>
      <w:lvlText w:val="%1."/>
      <w:legacy w:legacy="1" w:legacySpace="0" w:legacyIndent="355"/>
      <w:lvlJc w:val="left"/>
      <w:rPr>
        <w:rFonts w:asciiTheme="majorHAnsi" w:hAnsiTheme="majorHAnsi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38" w:hanging="360"/>
      </w:pPr>
    </w:lvl>
    <w:lvl w:ilvl="2" w:tplc="0415001B" w:tentative="1">
      <w:start w:val="1"/>
      <w:numFmt w:val="lowerRoman"/>
      <w:lvlText w:val="%3."/>
      <w:lvlJc w:val="right"/>
      <w:pPr>
        <w:ind w:left="2558" w:hanging="180"/>
      </w:pPr>
    </w:lvl>
    <w:lvl w:ilvl="3" w:tplc="0415000F" w:tentative="1">
      <w:start w:val="1"/>
      <w:numFmt w:val="decimal"/>
      <w:lvlText w:val="%4."/>
      <w:lvlJc w:val="left"/>
      <w:pPr>
        <w:ind w:left="3278" w:hanging="360"/>
      </w:pPr>
    </w:lvl>
    <w:lvl w:ilvl="4" w:tplc="04150019" w:tentative="1">
      <w:start w:val="1"/>
      <w:numFmt w:val="lowerLetter"/>
      <w:lvlText w:val="%5."/>
      <w:lvlJc w:val="left"/>
      <w:pPr>
        <w:ind w:left="3998" w:hanging="360"/>
      </w:pPr>
    </w:lvl>
    <w:lvl w:ilvl="5" w:tplc="0415001B" w:tentative="1">
      <w:start w:val="1"/>
      <w:numFmt w:val="lowerRoman"/>
      <w:lvlText w:val="%6."/>
      <w:lvlJc w:val="right"/>
      <w:pPr>
        <w:ind w:left="4718" w:hanging="180"/>
      </w:pPr>
    </w:lvl>
    <w:lvl w:ilvl="6" w:tplc="0415000F" w:tentative="1">
      <w:start w:val="1"/>
      <w:numFmt w:val="decimal"/>
      <w:lvlText w:val="%7."/>
      <w:lvlJc w:val="left"/>
      <w:pPr>
        <w:ind w:left="5438" w:hanging="360"/>
      </w:pPr>
    </w:lvl>
    <w:lvl w:ilvl="7" w:tplc="04150019" w:tentative="1">
      <w:start w:val="1"/>
      <w:numFmt w:val="lowerLetter"/>
      <w:lvlText w:val="%8."/>
      <w:lvlJc w:val="left"/>
      <w:pPr>
        <w:ind w:left="6158" w:hanging="360"/>
      </w:pPr>
    </w:lvl>
    <w:lvl w:ilvl="8" w:tplc="0415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36" w15:restartNumberingAfterBreak="0">
    <w:nsid w:val="256F3BFB"/>
    <w:multiLevelType w:val="hybridMultilevel"/>
    <w:tmpl w:val="9C724B4A"/>
    <w:lvl w:ilvl="0" w:tplc="04150017">
      <w:start w:val="1"/>
      <w:numFmt w:val="lowerLetter"/>
      <w:lvlText w:val="%1)"/>
      <w:lvlJc w:val="left"/>
      <w:pPr>
        <w:ind w:left="2055" w:hanging="360"/>
      </w:pPr>
    </w:lvl>
    <w:lvl w:ilvl="1" w:tplc="04150019" w:tentative="1">
      <w:start w:val="1"/>
      <w:numFmt w:val="lowerLetter"/>
      <w:lvlText w:val="%2."/>
      <w:lvlJc w:val="left"/>
      <w:pPr>
        <w:ind w:left="2775" w:hanging="360"/>
      </w:pPr>
    </w:lvl>
    <w:lvl w:ilvl="2" w:tplc="0415001B" w:tentative="1">
      <w:start w:val="1"/>
      <w:numFmt w:val="lowerRoman"/>
      <w:lvlText w:val="%3."/>
      <w:lvlJc w:val="right"/>
      <w:pPr>
        <w:ind w:left="3495" w:hanging="180"/>
      </w:pPr>
    </w:lvl>
    <w:lvl w:ilvl="3" w:tplc="0415000F" w:tentative="1">
      <w:start w:val="1"/>
      <w:numFmt w:val="decimal"/>
      <w:lvlText w:val="%4."/>
      <w:lvlJc w:val="left"/>
      <w:pPr>
        <w:ind w:left="4215" w:hanging="360"/>
      </w:pPr>
    </w:lvl>
    <w:lvl w:ilvl="4" w:tplc="04150019" w:tentative="1">
      <w:start w:val="1"/>
      <w:numFmt w:val="lowerLetter"/>
      <w:lvlText w:val="%5."/>
      <w:lvlJc w:val="left"/>
      <w:pPr>
        <w:ind w:left="4935" w:hanging="360"/>
      </w:pPr>
    </w:lvl>
    <w:lvl w:ilvl="5" w:tplc="0415001B" w:tentative="1">
      <w:start w:val="1"/>
      <w:numFmt w:val="lowerRoman"/>
      <w:lvlText w:val="%6."/>
      <w:lvlJc w:val="right"/>
      <w:pPr>
        <w:ind w:left="5655" w:hanging="180"/>
      </w:pPr>
    </w:lvl>
    <w:lvl w:ilvl="6" w:tplc="0415000F" w:tentative="1">
      <w:start w:val="1"/>
      <w:numFmt w:val="decimal"/>
      <w:lvlText w:val="%7."/>
      <w:lvlJc w:val="left"/>
      <w:pPr>
        <w:ind w:left="6375" w:hanging="360"/>
      </w:pPr>
    </w:lvl>
    <w:lvl w:ilvl="7" w:tplc="04150019" w:tentative="1">
      <w:start w:val="1"/>
      <w:numFmt w:val="lowerLetter"/>
      <w:lvlText w:val="%8."/>
      <w:lvlJc w:val="left"/>
      <w:pPr>
        <w:ind w:left="7095" w:hanging="360"/>
      </w:pPr>
    </w:lvl>
    <w:lvl w:ilvl="8" w:tplc="0415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7" w15:restartNumberingAfterBreak="0">
    <w:nsid w:val="40732C64"/>
    <w:multiLevelType w:val="hybridMultilevel"/>
    <w:tmpl w:val="5C20B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E24E44"/>
    <w:multiLevelType w:val="hybridMultilevel"/>
    <w:tmpl w:val="2BC0B5E6"/>
    <w:lvl w:ilvl="0" w:tplc="DCF65E4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1105AA"/>
    <w:multiLevelType w:val="hybridMultilevel"/>
    <w:tmpl w:val="4AC27DA4"/>
    <w:lvl w:ilvl="0" w:tplc="93D6104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14424C"/>
    <w:multiLevelType w:val="hybridMultilevel"/>
    <w:tmpl w:val="332C9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4F61A9"/>
    <w:multiLevelType w:val="hybridMultilevel"/>
    <w:tmpl w:val="3328F718"/>
    <w:lvl w:ilvl="0" w:tplc="DA545E9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9B7FF6"/>
    <w:multiLevelType w:val="hybridMultilevel"/>
    <w:tmpl w:val="DFBE3FE4"/>
    <w:lvl w:ilvl="0" w:tplc="04150011">
      <w:start w:val="1"/>
      <w:numFmt w:val="decimal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3" w15:restartNumberingAfterBreak="0">
    <w:nsid w:val="62924696"/>
    <w:multiLevelType w:val="hybridMultilevel"/>
    <w:tmpl w:val="7C5C3AEC"/>
    <w:lvl w:ilvl="0" w:tplc="2AFEC8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6557793F"/>
    <w:multiLevelType w:val="hybridMultilevel"/>
    <w:tmpl w:val="55DE95EC"/>
    <w:lvl w:ilvl="0" w:tplc="A05C87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6" w15:restartNumberingAfterBreak="0">
    <w:nsid w:val="6ED542C8"/>
    <w:multiLevelType w:val="multilevel"/>
    <w:tmpl w:val="7E8A06E0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426"/>
        </w:tabs>
        <w:ind w:left="786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%1.%2.%3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Arial Narrow" w:hAnsi="Arial Narrow" w:cs="Arial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ascii="Arial Narrow" w:hAnsi="Arial Narrow" w:cs="Arial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Arial Narrow" w:hAnsi="Arial Narrow" w:cs="Arial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Arial Narrow" w:hAnsi="Arial Narrow" w:cs="Arial" w:hint="default"/>
        <w:sz w:val="22"/>
        <w:szCs w:val="22"/>
      </w:rPr>
    </w:lvl>
  </w:abstractNum>
  <w:abstractNum w:abstractNumId="47" w15:restartNumberingAfterBreak="0">
    <w:nsid w:val="78094FF4"/>
    <w:multiLevelType w:val="multilevel"/>
    <w:tmpl w:val="A5ECCB26"/>
    <w:lvl w:ilvl="0">
      <w:start w:val="15"/>
      <w:numFmt w:val="decimal"/>
      <w:lvlText w:val="%1."/>
      <w:lvlJc w:val="left"/>
      <w:pPr>
        <w:ind w:left="405" w:hanging="405"/>
      </w:pPr>
      <w:rPr>
        <w:rFonts w:ascii="Arial Narrow" w:hAnsi="Arial Narrow" w:cs="Arial" w:hint="default"/>
        <w:sz w:val="22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2582" w:hanging="720"/>
      </w:pPr>
      <w:rPr>
        <w:rFonts w:ascii="Arial Narrow" w:hAnsi="Arial Narrow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3513" w:hanging="720"/>
      </w:pPr>
      <w:rPr>
        <w:rFonts w:ascii="Arial Narrow" w:hAnsi="Arial Narrow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4804" w:hanging="1080"/>
      </w:pPr>
      <w:rPr>
        <w:rFonts w:ascii="Arial Narrow" w:hAnsi="Arial Narrow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5735" w:hanging="1080"/>
      </w:pPr>
      <w:rPr>
        <w:rFonts w:ascii="Arial Narrow" w:hAnsi="Arial Narrow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7026" w:hanging="1440"/>
      </w:pPr>
      <w:rPr>
        <w:rFonts w:ascii="Arial Narrow" w:hAnsi="Arial Narrow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957" w:hanging="1440"/>
      </w:pPr>
      <w:rPr>
        <w:rFonts w:ascii="Arial Narrow" w:hAnsi="Arial Narrow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9248" w:hanging="1800"/>
      </w:pPr>
      <w:rPr>
        <w:rFonts w:ascii="Arial Narrow" w:hAnsi="Arial Narrow" w:cs="Arial" w:hint="default"/>
        <w:sz w:val="22"/>
      </w:rPr>
    </w:lvl>
  </w:abstractNum>
  <w:abstractNum w:abstractNumId="48" w15:restartNumberingAfterBreak="0">
    <w:nsid w:val="78662F68"/>
    <w:multiLevelType w:val="multilevel"/>
    <w:tmpl w:val="C8ECB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EastAsia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EastAsia" w:cstheme="minorBid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EastAsia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eastAsiaTheme="minorEastAsia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EastAsia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eastAsiaTheme="minorEastAsia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EastAsia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inorEastAsia" w:cstheme="minorBidi" w:hint="default"/>
      </w:rPr>
    </w:lvl>
  </w:abstractNum>
  <w:abstractNum w:abstractNumId="49" w15:restartNumberingAfterBreak="0">
    <w:nsid w:val="79004597"/>
    <w:multiLevelType w:val="hybridMultilevel"/>
    <w:tmpl w:val="1968F950"/>
    <w:lvl w:ilvl="0" w:tplc="CEEA6C3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</w:num>
  <w:num w:numId="8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6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</w:num>
  <w:num w:numId="28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</w:num>
  <w:num w:numId="30">
    <w:abstractNumId w:val="3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</w:num>
  <w:num w:numId="32">
    <w:abstractNumId w:val="23"/>
  </w:num>
  <w:num w:numId="33">
    <w:abstractNumId w:val="33"/>
  </w:num>
  <w:num w:numId="34">
    <w:abstractNumId w:val="8"/>
  </w:num>
  <w:num w:numId="35">
    <w:abstractNumId w:val="40"/>
  </w:num>
  <w:num w:numId="36">
    <w:abstractNumId w:val="37"/>
  </w:num>
  <w:num w:numId="37">
    <w:abstractNumId w:val="36"/>
  </w:num>
  <w:num w:numId="38">
    <w:abstractNumId w:val="46"/>
  </w:num>
  <w:num w:numId="39">
    <w:abstractNumId w:val="34"/>
  </w:num>
  <w:num w:numId="40">
    <w:abstractNumId w:val="31"/>
  </w:num>
  <w:num w:numId="41">
    <w:abstractNumId w:val="39"/>
  </w:num>
  <w:num w:numId="42">
    <w:abstractNumId w:val="45"/>
  </w:num>
  <w:num w:numId="43">
    <w:abstractNumId w:val="48"/>
  </w:num>
  <w:num w:numId="44">
    <w:abstractNumId w:val="38"/>
  </w:num>
  <w:num w:numId="45">
    <w:abstractNumId w:val="49"/>
  </w:num>
  <w:num w:numId="46">
    <w:abstractNumId w:val="43"/>
  </w:num>
  <w:num w:numId="47">
    <w:abstractNumId w:val="44"/>
  </w:num>
  <w:num w:numId="48">
    <w:abstractNumId w:val="35"/>
  </w:num>
  <w:num w:numId="49">
    <w:abstractNumId w:val="41"/>
  </w:num>
  <w:num w:numId="50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07038"/>
    <w:rsid w:val="00015545"/>
    <w:rsid w:val="0002177F"/>
    <w:rsid w:val="00030AD9"/>
    <w:rsid w:val="000318C5"/>
    <w:rsid w:val="00074271"/>
    <w:rsid w:val="000860A1"/>
    <w:rsid w:val="000A4069"/>
    <w:rsid w:val="000A6D94"/>
    <w:rsid w:val="000D2493"/>
    <w:rsid w:val="000E0F74"/>
    <w:rsid w:val="001024E4"/>
    <w:rsid w:val="00142A9A"/>
    <w:rsid w:val="00146A6A"/>
    <w:rsid w:val="00172E93"/>
    <w:rsid w:val="001742B4"/>
    <w:rsid w:val="00184418"/>
    <w:rsid w:val="00190E55"/>
    <w:rsid w:val="00192708"/>
    <w:rsid w:val="001D0518"/>
    <w:rsid w:val="001D320C"/>
    <w:rsid w:val="001F0894"/>
    <w:rsid w:val="001F5EA9"/>
    <w:rsid w:val="00200FA5"/>
    <w:rsid w:val="002449B2"/>
    <w:rsid w:val="00255622"/>
    <w:rsid w:val="00257770"/>
    <w:rsid w:val="00257E9C"/>
    <w:rsid w:val="002702CA"/>
    <w:rsid w:val="00272E63"/>
    <w:rsid w:val="00282F47"/>
    <w:rsid w:val="00285C62"/>
    <w:rsid w:val="00291FF4"/>
    <w:rsid w:val="002D2E54"/>
    <w:rsid w:val="002E41AA"/>
    <w:rsid w:val="002F1410"/>
    <w:rsid w:val="002F4169"/>
    <w:rsid w:val="002F7EC6"/>
    <w:rsid w:val="003035D0"/>
    <w:rsid w:val="003051C3"/>
    <w:rsid w:val="00306209"/>
    <w:rsid w:val="00316BC0"/>
    <w:rsid w:val="0032030E"/>
    <w:rsid w:val="003679DF"/>
    <w:rsid w:val="003718B2"/>
    <w:rsid w:val="00374DCF"/>
    <w:rsid w:val="003A6FB4"/>
    <w:rsid w:val="003C1AA8"/>
    <w:rsid w:val="003C72B6"/>
    <w:rsid w:val="003D7F29"/>
    <w:rsid w:val="00411B5D"/>
    <w:rsid w:val="00412465"/>
    <w:rsid w:val="00416BD8"/>
    <w:rsid w:val="00422329"/>
    <w:rsid w:val="00456FD7"/>
    <w:rsid w:val="00457DEC"/>
    <w:rsid w:val="00462F5F"/>
    <w:rsid w:val="004700D6"/>
    <w:rsid w:val="00483364"/>
    <w:rsid w:val="004875C2"/>
    <w:rsid w:val="004D1DDD"/>
    <w:rsid w:val="004E2468"/>
    <w:rsid w:val="00503C70"/>
    <w:rsid w:val="00505254"/>
    <w:rsid w:val="00510D4C"/>
    <w:rsid w:val="005207A0"/>
    <w:rsid w:val="005331E9"/>
    <w:rsid w:val="00554531"/>
    <w:rsid w:val="00556752"/>
    <w:rsid w:val="005904D7"/>
    <w:rsid w:val="005A2C6A"/>
    <w:rsid w:val="005A35D2"/>
    <w:rsid w:val="005A6FEF"/>
    <w:rsid w:val="005A710E"/>
    <w:rsid w:val="005C05E6"/>
    <w:rsid w:val="005C2036"/>
    <w:rsid w:val="005F4FBF"/>
    <w:rsid w:val="00613A47"/>
    <w:rsid w:val="00657E06"/>
    <w:rsid w:val="006767EF"/>
    <w:rsid w:val="006A63F2"/>
    <w:rsid w:val="006E11CD"/>
    <w:rsid w:val="00706EE6"/>
    <w:rsid w:val="00744F0D"/>
    <w:rsid w:val="00783588"/>
    <w:rsid w:val="007A505E"/>
    <w:rsid w:val="007C4DD6"/>
    <w:rsid w:val="007E1D31"/>
    <w:rsid w:val="007F0DFE"/>
    <w:rsid w:val="008021DC"/>
    <w:rsid w:val="008407BD"/>
    <w:rsid w:val="00846F8A"/>
    <w:rsid w:val="00871784"/>
    <w:rsid w:val="008E3211"/>
    <w:rsid w:val="008F7EAB"/>
    <w:rsid w:val="00976567"/>
    <w:rsid w:val="009A5287"/>
    <w:rsid w:val="009C0C41"/>
    <w:rsid w:val="009E5449"/>
    <w:rsid w:val="009F42DA"/>
    <w:rsid w:val="00A02B03"/>
    <w:rsid w:val="00A26FB9"/>
    <w:rsid w:val="00A3648D"/>
    <w:rsid w:val="00A60D49"/>
    <w:rsid w:val="00A61279"/>
    <w:rsid w:val="00A7398E"/>
    <w:rsid w:val="00A8443B"/>
    <w:rsid w:val="00AD19FC"/>
    <w:rsid w:val="00AE1D6D"/>
    <w:rsid w:val="00AF0E2A"/>
    <w:rsid w:val="00B26215"/>
    <w:rsid w:val="00B338BF"/>
    <w:rsid w:val="00B8602F"/>
    <w:rsid w:val="00B9605F"/>
    <w:rsid w:val="00B975E2"/>
    <w:rsid w:val="00B975E5"/>
    <w:rsid w:val="00BA2FF1"/>
    <w:rsid w:val="00BB468F"/>
    <w:rsid w:val="00BC3BFA"/>
    <w:rsid w:val="00BD1F63"/>
    <w:rsid w:val="00BF05E6"/>
    <w:rsid w:val="00C121DA"/>
    <w:rsid w:val="00C207C7"/>
    <w:rsid w:val="00C43A4E"/>
    <w:rsid w:val="00C467AE"/>
    <w:rsid w:val="00CA5579"/>
    <w:rsid w:val="00CC227E"/>
    <w:rsid w:val="00CC7E84"/>
    <w:rsid w:val="00D03666"/>
    <w:rsid w:val="00D313B8"/>
    <w:rsid w:val="00D41189"/>
    <w:rsid w:val="00D448FC"/>
    <w:rsid w:val="00D84006"/>
    <w:rsid w:val="00DA796C"/>
    <w:rsid w:val="00DC4822"/>
    <w:rsid w:val="00E001D1"/>
    <w:rsid w:val="00E15E0A"/>
    <w:rsid w:val="00E35D36"/>
    <w:rsid w:val="00E46336"/>
    <w:rsid w:val="00E47187"/>
    <w:rsid w:val="00E60880"/>
    <w:rsid w:val="00E65814"/>
    <w:rsid w:val="00E92CC0"/>
    <w:rsid w:val="00EB6E5F"/>
    <w:rsid w:val="00EB74F5"/>
    <w:rsid w:val="00ED5C52"/>
    <w:rsid w:val="00F13329"/>
    <w:rsid w:val="00F372E0"/>
    <w:rsid w:val="00F466F1"/>
    <w:rsid w:val="00F50A19"/>
    <w:rsid w:val="00F528EF"/>
    <w:rsid w:val="00F65EC7"/>
    <w:rsid w:val="00F72C42"/>
    <w:rsid w:val="00F77FB3"/>
    <w:rsid w:val="00F93C97"/>
    <w:rsid w:val="00F97B34"/>
    <w:rsid w:val="00FA4DA1"/>
    <w:rsid w:val="00FB3775"/>
    <w:rsid w:val="00FC5665"/>
    <w:rsid w:val="00FD37B2"/>
    <w:rsid w:val="00FD4ACF"/>
    <w:rsid w:val="00FD7650"/>
    <w:rsid w:val="00FE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928E36E8-470F-4B72-B2FE-FBDCAD7C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0F74"/>
    <w:pPr>
      <w:suppressAutoHyphens/>
    </w:pPr>
    <w:rPr>
      <w:rFonts w:ascii="Times New Roman" w:eastAsia="Times New Roman" w:hAnsi="Times New Roman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0E0F74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eastAsia="Calibr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3Znak">
    <w:name w:val="Nagłówek 3 Znak"/>
    <w:link w:val="Nagwek3"/>
    <w:rsid w:val="000E0F74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styleId="Hipercze">
    <w:name w:val="Hyperlink"/>
    <w:rsid w:val="000E0F74"/>
    <w:rPr>
      <w:color w:val="0000FF"/>
      <w:u w:val="single"/>
    </w:rPr>
  </w:style>
  <w:style w:type="character" w:customStyle="1" w:styleId="alb">
    <w:name w:val="a_lb"/>
    <w:rsid w:val="000E0F74"/>
  </w:style>
  <w:style w:type="paragraph" w:customStyle="1" w:styleId="pkt">
    <w:name w:val="pkt"/>
    <w:basedOn w:val="Normalny"/>
    <w:rsid w:val="000E0F74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Tekstpodstawowy21">
    <w:name w:val="Tekst podstawowy 21"/>
    <w:basedOn w:val="Normalny"/>
    <w:rsid w:val="000E0F74"/>
    <w:pPr>
      <w:spacing w:after="120" w:line="480" w:lineRule="auto"/>
    </w:pPr>
  </w:style>
  <w:style w:type="paragraph" w:styleId="Akapitzlist">
    <w:name w:val="List Paragraph"/>
    <w:aliases w:val="lp1,T_SZ_List Paragraph,CW_Lista"/>
    <w:basedOn w:val="Normalny"/>
    <w:link w:val="AkapitzlistZnak"/>
    <w:uiPriority w:val="34"/>
    <w:qFormat/>
    <w:rsid w:val="000E0F74"/>
    <w:pPr>
      <w:ind w:left="708"/>
    </w:pPr>
  </w:style>
  <w:style w:type="paragraph" w:customStyle="1" w:styleId="Default">
    <w:name w:val="Default"/>
    <w:rsid w:val="000E0F74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ZLITPKTzmpktliter">
    <w:name w:val="Z_LIT/PKT – zm. pkt literą"/>
    <w:basedOn w:val="Normalny"/>
    <w:rsid w:val="000E0F74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styleId="NormalnyWeb">
    <w:name w:val="Normal (Web)"/>
    <w:basedOn w:val="Normalny"/>
    <w:uiPriority w:val="99"/>
    <w:unhideWhenUsed/>
    <w:rsid w:val="00B338BF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A6D94"/>
    <w:pPr>
      <w:suppressAutoHyphens w:val="0"/>
      <w:spacing w:after="120"/>
    </w:pPr>
    <w:rPr>
      <w:rFonts w:ascii="Tms Rmn" w:hAnsi="Tms Rmn"/>
    </w:rPr>
  </w:style>
  <w:style w:type="character" w:customStyle="1" w:styleId="TekstpodstawowyZnak">
    <w:name w:val="Tekst podstawowy Znak"/>
    <w:link w:val="Tekstpodstawowy"/>
    <w:rsid w:val="000A6D94"/>
    <w:rPr>
      <w:rFonts w:ascii="Tms Rmn" w:eastAsia="Times New Roman" w:hAnsi="Tms Rmn"/>
    </w:rPr>
  </w:style>
  <w:style w:type="character" w:customStyle="1" w:styleId="AkapitzlistZnak">
    <w:name w:val="Akapit z listą Znak"/>
    <w:aliases w:val="lp1 Znak,T_SZ_List Paragraph Znak,CW_Lista Znak"/>
    <w:link w:val="Akapitzlist"/>
    <w:uiPriority w:val="34"/>
    <w:qFormat/>
    <w:rsid w:val="000A6D94"/>
    <w:rPr>
      <w:rFonts w:ascii="Times New Roman" w:eastAsia="Times New Roman" w:hAnsi="Times New Roman"/>
      <w:lang w:eastAsia="zh-CN"/>
    </w:rPr>
  </w:style>
  <w:style w:type="paragraph" w:customStyle="1" w:styleId="punkt">
    <w:name w:val="punkt"/>
    <w:basedOn w:val="Normalny"/>
    <w:autoRedefine/>
    <w:rsid w:val="00D03666"/>
    <w:pPr>
      <w:numPr>
        <w:numId w:val="42"/>
      </w:numPr>
      <w:suppressAutoHyphens w:val="0"/>
      <w:spacing w:before="120"/>
      <w:jc w:val="both"/>
      <w:outlineLvl w:val="2"/>
    </w:pPr>
    <w:rPr>
      <w:sz w:val="24"/>
      <w:lang w:eastAsia="pl-PL"/>
    </w:rPr>
  </w:style>
  <w:style w:type="paragraph" w:customStyle="1" w:styleId="BodyText21">
    <w:name w:val="Body Text 21"/>
    <w:basedOn w:val="Normalny"/>
    <w:rsid w:val="00D03666"/>
    <w:pPr>
      <w:widowControl w:val="0"/>
      <w:tabs>
        <w:tab w:val="left" w:pos="7797"/>
      </w:tabs>
      <w:suppressAutoHyphens w:val="0"/>
      <w:snapToGrid w:val="0"/>
      <w:jc w:val="both"/>
    </w:pPr>
    <w:rPr>
      <w:sz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D03666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03666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E15E0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E15E0A"/>
    <w:rPr>
      <w:rFonts w:ascii="Times New Roman" w:eastAsia="Times New Roman" w:hAnsi="Times New Roman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5E0A"/>
    <w:rPr>
      <w:vertAlign w:val="superscript"/>
    </w:rPr>
  </w:style>
  <w:style w:type="paragraph" w:customStyle="1" w:styleId="ZnakZnak4">
    <w:name w:val="Znak Znak4"/>
    <w:basedOn w:val="Normalny"/>
    <w:rsid w:val="005A710E"/>
    <w:pPr>
      <w:suppressAutoHyphens w:val="0"/>
      <w:spacing w:line="360" w:lineRule="atLeast"/>
      <w:jc w:val="both"/>
    </w:pPr>
    <w:rPr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8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A02FB3-5A91-4FF6-903C-C0D53F993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1520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Links>
    <vt:vector size="24" baseType="variant">
      <vt:variant>
        <vt:i4>6815762</vt:i4>
      </vt:variant>
      <vt:variant>
        <vt:i4>9</vt:i4>
      </vt:variant>
      <vt:variant>
        <vt:i4>0</vt:i4>
      </vt:variant>
      <vt:variant>
        <vt:i4>5</vt:i4>
      </vt:variant>
      <vt:variant>
        <vt:lpwstr>mailto:przetargi@imp.gda.pl</vt:lpwstr>
      </vt:variant>
      <vt:variant>
        <vt:lpwstr/>
      </vt:variant>
      <vt:variant>
        <vt:i4>3014675</vt:i4>
      </vt:variant>
      <vt:variant>
        <vt:i4>6</vt:i4>
      </vt:variant>
      <vt:variant>
        <vt:i4>0</vt:i4>
      </vt:variant>
      <vt:variant>
        <vt:i4>5</vt:i4>
      </vt:variant>
      <vt:variant>
        <vt:lpwstr>mailto:bartosz.kraszewski@imp.gda.pl</vt:lpwstr>
      </vt:variant>
      <vt:variant>
        <vt:lpwstr/>
      </vt:variant>
      <vt:variant>
        <vt:i4>3014675</vt:i4>
      </vt:variant>
      <vt:variant>
        <vt:i4>3</vt:i4>
      </vt:variant>
      <vt:variant>
        <vt:i4>0</vt:i4>
      </vt:variant>
      <vt:variant>
        <vt:i4>5</vt:i4>
      </vt:variant>
      <vt:variant>
        <vt:lpwstr>mailto:bartosz.kraszewski@imp.gda.pl</vt:lpwstr>
      </vt:variant>
      <vt:variant>
        <vt:lpwstr/>
      </vt:variant>
      <vt:variant>
        <vt:i4>7995519</vt:i4>
      </vt:variant>
      <vt:variant>
        <vt:i4>0</vt:i4>
      </vt:variant>
      <vt:variant>
        <vt:i4>0</vt:i4>
      </vt:variant>
      <vt:variant>
        <vt:i4>5</vt:i4>
      </vt:variant>
      <vt:variant>
        <vt:lpwstr>https://espd.eop.bg/espd-web/filter?lang=pl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Jereczek</dc:creator>
  <cp:lastModifiedBy>Użytkownik systemu Windows</cp:lastModifiedBy>
  <cp:revision>8</cp:revision>
  <cp:lastPrinted>2020-11-02T11:28:00Z</cp:lastPrinted>
  <dcterms:created xsi:type="dcterms:W3CDTF">2020-07-07T20:55:00Z</dcterms:created>
  <dcterms:modified xsi:type="dcterms:W3CDTF">2020-11-02T11:28:00Z</dcterms:modified>
</cp:coreProperties>
</file>